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83A" w:rsidRPr="0036383A" w:rsidRDefault="002C72AC" w:rsidP="0036383A">
      <w:pPr>
        <w:autoSpaceDE w:val="0"/>
        <w:autoSpaceDN w:val="0"/>
        <w:adjustRightInd w:val="0"/>
        <w:spacing w:after="0"/>
        <w:jc w:val="center"/>
        <w:rPr>
          <w:rFonts w:ascii="AngsanaUPC" w:hAnsi="AngsanaUPC" w:cs="AngsanaUPC"/>
          <w:b/>
          <w:bCs/>
          <w:color w:val="002060"/>
          <w:sz w:val="26"/>
          <w:szCs w:val="26"/>
        </w:rPr>
      </w:pPr>
      <w:r w:rsidRPr="0036383A">
        <w:rPr>
          <w:rFonts w:ascii="Times New Roman" w:hAnsi="Times New Roman" w:cs="Times New Roman"/>
          <w:b/>
          <w:bCs/>
          <w:color w:val="002060"/>
          <w:sz w:val="26"/>
          <w:szCs w:val="26"/>
        </w:rPr>
        <w:t>ПУБЛИЧНЫЙ</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ДОКЛАД</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ПОДГОТОВЛЕН</w:t>
      </w:r>
    </w:p>
    <w:p w:rsidR="0036383A" w:rsidRPr="0036383A" w:rsidRDefault="002C72AC" w:rsidP="0036383A">
      <w:pPr>
        <w:autoSpaceDE w:val="0"/>
        <w:autoSpaceDN w:val="0"/>
        <w:adjustRightInd w:val="0"/>
        <w:spacing w:after="0"/>
        <w:jc w:val="center"/>
        <w:rPr>
          <w:rFonts w:ascii="AngsanaUPC" w:hAnsi="AngsanaUPC" w:cs="AngsanaUPC"/>
          <w:b/>
          <w:bCs/>
          <w:color w:val="002060"/>
          <w:sz w:val="26"/>
          <w:szCs w:val="26"/>
        </w:rPr>
      </w:pPr>
      <w:r w:rsidRPr="0036383A">
        <w:rPr>
          <w:rFonts w:ascii="Times New Roman" w:hAnsi="Times New Roman" w:cs="Times New Roman"/>
          <w:b/>
          <w:bCs/>
          <w:color w:val="002060"/>
          <w:sz w:val="26"/>
          <w:szCs w:val="26"/>
        </w:rPr>
        <w:t>В</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КАЧЕСТВЕ</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ЕЖЕГОДНОГО</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ОТЧЕТА</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О</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ДЕЯТЕЛЬНОСТИ</w:t>
      </w:r>
    </w:p>
    <w:p w:rsidR="0036383A" w:rsidRPr="0036383A" w:rsidRDefault="002C72AC" w:rsidP="0036383A">
      <w:pPr>
        <w:autoSpaceDE w:val="0"/>
        <w:autoSpaceDN w:val="0"/>
        <w:adjustRightInd w:val="0"/>
        <w:spacing w:after="0"/>
        <w:jc w:val="center"/>
        <w:rPr>
          <w:rFonts w:ascii="AngsanaUPC" w:hAnsi="AngsanaUPC" w:cs="AngsanaUPC"/>
          <w:b/>
          <w:bCs/>
          <w:color w:val="002060"/>
          <w:sz w:val="24"/>
          <w:szCs w:val="24"/>
        </w:rPr>
      </w:pPr>
      <w:r w:rsidRPr="0036383A">
        <w:rPr>
          <w:rFonts w:ascii="Times New Roman" w:hAnsi="Times New Roman" w:cs="Times New Roman"/>
          <w:b/>
          <w:bCs/>
          <w:color w:val="002060"/>
          <w:sz w:val="24"/>
          <w:szCs w:val="24"/>
        </w:rPr>
        <w:t>МБОУ</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АКТАНЫШСКАЯ</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СРЕДНЯЯ</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ОБЩЕОБРАЗОВАТЕЛЬНАЯ</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ШКОЛА</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w:t>
      </w:r>
      <w:r>
        <w:rPr>
          <w:rFonts w:ascii="Times New Roman" w:hAnsi="Times New Roman" w:cs="Times New Roman"/>
          <w:b/>
          <w:bCs/>
          <w:color w:val="002060"/>
          <w:sz w:val="24"/>
          <w:szCs w:val="24"/>
        </w:rPr>
        <w:t>1</w:t>
      </w:r>
      <w:r w:rsidRPr="0036383A">
        <w:rPr>
          <w:rFonts w:ascii="AngsanaUPC" w:hAnsi="AngsanaUPC" w:cs="AngsanaUPC"/>
          <w:b/>
          <w:bCs/>
          <w:color w:val="002060"/>
          <w:sz w:val="24"/>
          <w:szCs w:val="24"/>
        </w:rPr>
        <w:t>»</w:t>
      </w:r>
    </w:p>
    <w:p w:rsidR="0036383A" w:rsidRDefault="002C72AC" w:rsidP="0036383A">
      <w:pPr>
        <w:autoSpaceDE w:val="0"/>
        <w:autoSpaceDN w:val="0"/>
        <w:adjustRightInd w:val="0"/>
        <w:spacing w:after="0"/>
        <w:jc w:val="center"/>
        <w:rPr>
          <w:rFonts w:ascii="Times New Roman" w:hAnsi="Times New Roman" w:cs="Times New Roman"/>
          <w:b/>
          <w:bCs/>
          <w:color w:val="002060"/>
          <w:sz w:val="24"/>
          <w:szCs w:val="24"/>
        </w:rPr>
      </w:pPr>
      <w:r w:rsidRPr="0036383A">
        <w:rPr>
          <w:rFonts w:ascii="Times New Roman" w:hAnsi="Times New Roman" w:cs="Times New Roman"/>
          <w:b/>
          <w:bCs/>
          <w:color w:val="002060"/>
          <w:sz w:val="24"/>
          <w:szCs w:val="24"/>
        </w:rPr>
        <w:t>АКТАНЫШСКОГО</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МУНИЦИПАЛЬНОГО</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РАЙОНА</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РЕСПУБЛИКИ</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ТАТАРСТАН</w:t>
      </w:r>
    </w:p>
    <w:p w:rsidR="0036383A" w:rsidRPr="0036383A" w:rsidRDefault="0036383A" w:rsidP="0036383A">
      <w:pPr>
        <w:autoSpaceDE w:val="0"/>
        <w:autoSpaceDN w:val="0"/>
        <w:adjustRightInd w:val="0"/>
        <w:spacing w:after="0"/>
        <w:jc w:val="center"/>
        <w:rPr>
          <w:rFonts w:ascii="AngsanaUPC" w:hAnsi="AngsanaUPC" w:cs="AngsanaUPC"/>
          <w:b/>
          <w:bCs/>
          <w:color w:val="002060"/>
          <w:sz w:val="24"/>
          <w:szCs w:val="24"/>
        </w:rPr>
      </w:pPr>
    </w:p>
    <w:p w:rsidR="0036383A" w:rsidRPr="0036383A" w:rsidRDefault="0036383A" w:rsidP="00C649A9">
      <w:pPr>
        <w:autoSpaceDE w:val="0"/>
        <w:autoSpaceDN w:val="0"/>
        <w:adjustRightInd w:val="0"/>
        <w:spacing w:after="0" w:line="240" w:lineRule="auto"/>
        <w:jc w:val="right"/>
        <w:rPr>
          <w:rFonts w:ascii="TimesNewRomanPS-ItalicMT" w:hAnsi="TimesNewRomanPS-ItalicMT" w:cs="TimesNewRomanPS-ItalicMT"/>
          <w:i/>
          <w:iCs/>
          <w:color w:val="C00000"/>
          <w:sz w:val="26"/>
          <w:szCs w:val="26"/>
        </w:rPr>
      </w:pPr>
      <w:r w:rsidRPr="0036383A">
        <w:rPr>
          <w:rFonts w:ascii="TimesNewRomanPS-ItalicMT" w:hAnsi="TimesNewRomanPS-ItalicMT" w:cs="TimesNewRomanPS-ItalicMT"/>
          <w:i/>
          <w:iCs/>
          <w:color w:val="C00000"/>
          <w:sz w:val="26"/>
          <w:szCs w:val="26"/>
        </w:rPr>
        <w:t xml:space="preserve"> «</w:t>
      </w:r>
      <w:r w:rsidR="00C649A9">
        <w:rPr>
          <w:rFonts w:ascii="TimesNewRomanPS-ItalicMT" w:hAnsi="TimesNewRomanPS-ItalicMT" w:cs="TimesNewRomanPS-ItalicMT"/>
          <w:i/>
          <w:iCs/>
          <w:color w:val="C00000"/>
          <w:sz w:val="26"/>
          <w:szCs w:val="26"/>
        </w:rPr>
        <w:t>Воспитание имеет своей задачей не только питание и кормление, то есть воспитание тела его, но и воспитание ума, и рассудка, и души</w:t>
      </w:r>
      <w:r w:rsidRPr="0036383A">
        <w:rPr>
          <w:rFonts w:ascii="TimesNewRomanPS-ItalicMT" w:hAnsi="TimesNewRomanPS-ItalicMT" w:cs="TimesNewRomanPS-ItalicMT"/>
          <w:i/>
          <w:iCs/>
          <w:color w:val="C00000"/>
          <w:sz w:val="26"/>
          <w:szCs w:val="26"/>
        </w:rPr>
        <w:t>».</w:t>
      </w:r>
    </w:p>
    <w:p w:rsidR="00486BAA" w:rsidRPr="002C72AC" w:rsidRDefault="00C649A9" w:rsidP="0036383A">
      <w:pPr>
        <w:ind w:firstLine="567"/>
        <w:jc w:val="right"/>
        <w:rPr>
          <w:rFonts w:ascii="TimesNewRomanPS-ItalicMT" w:hAnsi="TimesNewRomanPS-ItalicMT" w:cs="TimesNewRomanPS-ItalicMT"/>
          <w:b/>
          <w:i/>
          <w:iCs/>
          <w:color w:val="002060"/>
          <w:sz w:val="26"/>
          <w:szCs w:val="26"/>
        </w:rPr>
      </w:pPr>
      <w:r>
        <w:rPr>
          <w:rFonts w:ascii="TimesNewRomanPS-ItalicMT" w:hAnsi="TimesNewRomanPS-ItalicMT" w:cs="TimesNewRomanPS-ItalicMT"/>
          <w:b/>
          <w:i/>
          <w:iCs/>
          <w:color w:val="002060"/>
          <w:sz w:val="26"/>
          <w:szCs w:val="26"/>
        </w:rPr>
        <w:t>Каюм Насыри</w:t>
      </w:r>
    </w:p>
    <w:p w:rsidR="00A5184B" w:rsidRDefault="00C649A9" w:rsidP="002C72AC">
      <w:pPr>
        <w:spacing w:after="0"/>
        <w:ind w:firstLine="567"/>
        <w:jc w:val="both"/>
        <w:rPr>
          <w:rFonts w:ascii="Times New Roman" w:eastAsia="Times New Roman" w:hAnsi="Times New Roman" w:cs="Times New Roman"/>
          <w:kern w:val="28"/>
          <w:sz w:val="28"/>
          <w:szCs w:val="28"/>
        </w:rPr>
      </w:pPr>
      <w:r>
        <w:rPr>
          <w:rFonts w:ascii="Times New Roman" w:eastAsia="Times New Roman" w:hAnsi="Times New Roman" w:cs="Times New Roman"/>
          <w:kern w:val="28"/>
          <w:sz w:val="28"/>
          <w:szCs w:val="28"/>
        </w:rPr>
        <w:t>Каждая школа славна не числом, а славою своих учеников! Вот уже б</w:t>
      </w:r>
      <w:r>
        <w:rPr>
          <w:rFonts w:ascii="Times New Roman" w:eastAsia="Times New Roman" w:hAnsi="Times New Roman" w:cs="Times New Roman"/>
          <w:kern w:val="28"/>
          <w:sz w:val="28"/>
          <w:szCs w:val="28"/>
        </w:rPr>
        <w:t>о</w:t>
      </w:r>
      <w:r>
        <w:rPr>
          <w:rFonts w:ascii="Times New Roman" w:eastAsia="Times New Roman" w:hAnsi="Times New Roman" w:cs="Times New Roman"/>
          <w:kern w:val="28"/>
          <w:sz w:val="28"/>
          <w:szCs w:val="28"/>
        </w:rPr>
        <w:t xml:space="preserve">лее ста лет наша школа использует новейшие стратегии в области обучения и воспитания подрастающего поколения, внося неоценимый кадровый вклад в развитие и становление не только района, но  и республики. </w:t>
      </w:r>
      <w:r w:rsidR="00A5184B" w:rsidRPr="00A5184B">
        <w:rPr>
          <w:rFonts w:ascii="Times New Roman" w:eastAsia="Times New Roman" w:hAnsi="Times New Roman" w:cs="Times New Roman"/>
          <w:kern w:val="28"/>
          <w:sz w:val="28"/>
          <w:szCs w:val="28"/>
        </w:rPr>
        <w:t>Мы знаем,</w:t>
      </w:r>
      <w:r w:rsidR="00A5184B">
        <w:rPr>
          <w:rFonts w:ascii="Times New Roman" w:eastAsia="Times New Roman" w:hAnsi="Times New Roman" w:cs="Times New Roman"/>
          <w:kern w:val="28"/>
          <w:sz w:val="28"/>
          <w:szCs w:val="28"/>
        </w:rPr>
        <w:t xml:space="preserve"> </w:t>
      </w:r>
      <w:r w:rsidR="00A5184B" w:rsidRPr="00A5184B">
        <w:rPr>
          <w:rFonts w:ascii="Times New Roman" w:eastAsia="Times New Roman" w:hAnsi="Times New Roman" w:cs="Times New Roman"/>
          <w:kern w:val="28"/>
          <w:sz w:val="28"/>
          <w:szCs w:val="28"/>
        </w:rPr>
        <w:t>что от нас зависит будущее каждого ребёнка и страны в целом.</w:t>
      </w:r>
      <w:r w:rsidR="00A5184B">
        <w:rPr>
          <w:rFonts w:ascii="Times New Roman" w:eastAsia="Times New Roman" w:hAnsi="Times New Roman" w:cs="Times New Roman"/>
          <w:kern w:val="28"/>
          <w:sz w:val="28"/>
          <w:szCs w:val="28"/>
        </w:rPr>
        <w:t xml:space="preserve"> </w:t>
      </w:r>
    </w:p>
    <w:p w:rsidR="00623B9D" w:rsidRDefault="00623B9D" w:rsidP="002C72AC">
      <w:pPr>
        <w:spacing w:after="0"/>
        <w:ind w:firstLine="567"/>
        <w:jc w:val="both"/>
        <w:rPr>
          <w:rFonts w:ascii="Times New Roman" w:eastAsia="Times New Roman" w:hAnsi="Times New Roman" w:cs="Times New Roman"/>
          <w:kern w:val="28"/>
          <w:sz w:val="28"/>
          <w:szCs w:val="28"/>
        </w:rPr>
      </w:pPr>
    </w:p>
    <w:p w:rsidR="00A5184B" w:rsidRPr="00A5184B" w:rsidRDefault="00A5184B" w:rsidP="00A5184B">
      <w:pPr>
        <w:spacing w:after="0"/>
        <w:ind w:firstLine="567"/>
        <w:jc w:val="center"/>
        <w:rPr>
          <w:rFonts w:ascii="Times New Roman" w:eastAsia="Times New Roman" w:hAnsi="Times New Roman" w:cs="Times New Roman"/>
          <w:color w:val="C00000"/>
          <w:kern w:val="28"/>
          <w:sz w:val="28"/>
          <w:szCs w:val="28"/>
        </w:rPr>
      </w:pPr>
      <w:r w:rsidRPr="00A5184B">
        <w:rPr>
          <w:rFonts w:ascii="Times New Roman" w:eastAsia="Times New Roman" w:hAnsi="Times New Roman" w:cs="Times New Roman" w:hint="eastAsia"/>
          <w:color w:val="C00000"/>
          <w:kern w:val="28"/>
          <w:sz w:val="28"/>
          <w:szCs w:val="28"/>
        </w:rPr>
        <w:t>Уважаемые</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ученики</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родители</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коллеги</w:t>
      </w:r>
      <w:r w:rsidRPr="00A5184B">
        <w:rPr>
          <w:rFonts w:ascii="Times New Roman" w:eastAsia="Times New Roman" w:hAnsi="Times New Roman" w:cs="Times New Roman"/>
          <w:color w:val="C00000"/>
          <w:kern w:val="28"/>
          <w:sz w:val="28"/>
          <w:szCs w:val="28"/>
        </w:rPr>
        <w:t>,</w:t>
      </w:r>
      <w:r w:rsidR="00623B9D">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социальные</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партнеры</w:t>
      </w:r>
      <w:r w:rsidRPr="00A5184B">
        <w:rPr>
          <w:rFonts w:ascii="Times New Roman" w:eastAsia="Times New Roman" w:hAnsi="Times New Roman" w:cs="Times New Roman"/>
          <w:color w:val="C00000"/>
          <w:kern w:val="28"/>
          <w:sz w:val="28"/>
          <w:szCs w:val="28"/>
        </w:rPr>
        <w:t>!</w:t>
      </w:r>
    </w:p>
    <w:p w:rsidR="00A5184B" w:rsidRDefault="00A5184B" w:rsidP="00623B9D">
      <w:pPr>
        <w:spacing w:after="0"/>
        <w:ind w:firstLine="567"/>
        <w:jc w:val="center"/>
        <w:rPr>
          <w:rFonts w:ascii="Times New Roman" w:eastAsia="Times New Roman" w:hAnsi="Times New Roman" w:cs="Times New Roman"/>
          <w:color w:val="C00000"/>
          <w:kern w:val="28"/>
          <w:sz w:val="28"/>
          <w:szCs w:val="28"/>
        </w:rPr>
      </w:pPr>
      <w:r w:rsidRPr="00A5184B">
        <w:rPr>
          <w:rFonts w:ascii="Times New Roman" w:eastAsia="Times New Roman" w:hAnsi="Times New Roman" w:cs="Times New Roman" w:hint="eastAsia"/>
          <w:color w:val="C00000"/>
          <w:kern w:val="28"/>
          <w:sz w:val="28"/>
          <w:szCs w:val="28"/>
        </w:rPr>
        <w:t>Уважаемые</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друзья</w:t>
      </w:r>
      <w:r w:rsidRPr="00A5184B">
        <w:rPr>
          <w:rFonts w:ascii="Times New Roman" w:eastAsia="Times New Roman" w:hAnsi="Times New Roman" w:cs="Times New Roman"/>
          <w:color w:val="C00000"/>
          <w:kern w:val="28"/>
          <w:sz w:val="28"/>
          <w:szCs w:val="28"/>
        </w:rPr>
        <w:t>!</w:t>
      </w:r>
    </w:p>
    <w:p w:rsidR="00A82952" w:rsidRDefault="00A82952" w:rsidP="00623B9D">
      <w:pPr>
        <w:spacing w:after="0"/>
        <w:ind w:firstLine="567"/>
        <w:jc w:val="center"/>
        <w:rPr>
          <w:rFonts w:ascii="Times New Roman" w:eastAsia="Times New Roman" w:hAnsi="Times New Roman" w:cs="Times New Roman"/>
          <w:color w:val="C00000"/>
          <w:kern w:val="28"/>
          <w:sz w:val="28"/>
          <w:szCs w:val="28"/>
        </w:rPr>
      </w:pPr>
    </w:p>
    <w:p w:rsidR="00623B9D" w:rsidRPr="00623B9D" w:rsidRDefault="00A82952" w:rsidP="00623B9D">
      <w:pPr>
        <w:spacing w:after="0"/>
        <w:ind w:firstLine="567"/>
        <w:jc w:val="center"/>
        <w:rPr>
          <w:rFonts w:ascii="Times New Roman" w:eastAsia="Times New Roman" w:hAnsi="Times New Roman" w:cs="Times New Roman"/>
          <w:color w:val="C00000"/>
          <w:kern w:val="28"/>
          <w:sz w:val="28"/>
          <w:szCs w:val="28"/>
        </w:rPr>
      </w:pPr>
      <w:r>
        <w:rPr>
          <w:noProof/>
          <w:lang w:eastAsia="ru-RU"/>
        </w:rPr>
        <w:drawing>
          <wp:anchor distT="0" distB="0" distL="114300" distR="114300" simplePos="0" relativeHeight="251826176" behindDoc="1" locked="0" layoutInCell="1" allowOverlap="1" wp14:anchorId="4E6C7276" wp14:editId="316FFE9F">
            <wp:simplePos x="0" y="0"/>
            <wp:positionH relativeFrom="column">
              <wp:posOffset>-346710</wp:posOffset>
            </wp:positionH>
            <wp:positionV relativeFrom="paragraph">
              <wp:posOffset>90170</wp:posOffset>
            </wp:positionV>
            <wp:extent cx="1819275" cy="2425700"/>
            <wp:effectExtent l="57150" t="57150" r="28575" b="31750"/>
            <wp:wrapTight wrapText="bothSides">
              <wp:wrapPolygon edited="0">
                <wp:start x="-679" y="-509"/>
                <wp:lineTo x="-679" y="21883"/>
                <wp:lineTo x="21939" y="21883"/>
                <wp:lineTo x="21939" y="-509"/>
                <wp:lineTo x="-679" y="-509"/>
              </wp:wrapPolygon>
            </wp:wrapTight>
            <wp:docPr id="12" name="Picture 2" descr="C:\Users\Гульнара\Desktop\photo_40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Гульнара\Desktop\photo_4087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2425700"/>
                    </a:xfrm>
                    <a:prstGeom prst="rect">
                      <a:avLst/>
                    </a:prstGeom>
                    <a:noFill/>
                    <a:scene3d>
                      <a:camera prst="orthographicFront"/>
                      <a:lightRig rig="threePt" dir="t"/>
                    </a:scene3d>
                    <a:sp3d>
                      <a:bevelT w="25400" h="6350"/>
                    </a:sp3d>
                    <a:extLst/>
                  </pic:spPr>
                </pic:pic>
              </a:graphicData>
            </a:graphic>
            <wp14:sizeRelH relativeFrom="page">
              <wp14:pctWidth>0</wp14:pctWidth>
            </wp14:sizeRelH>
            <wp14:sizeRelV relativeFrom="page">
              <wp14:pctHeight>0</wp14:pctHeight>
            </wp14:sizeRelV>
          </wp:anchor>
        </w:drawing>
      </w:r>
    </w:p>
    <w:p w:rsidR="00A82952" w:rsidRDefault="00A5184B" w:rsidP="00836A06">
      <w:pPr>
        <w:spacing w:after="0" w:line="360" w:lineRule="auto"/>
        <w:ind w:firstLine="567"/>
        <w:jc w:val="both"/>
        <w:rPr>
          <w:rFonts w:ascii="Times New Roman" w:eastAsia="Times New Roman" w:hAnsi="Times New Roman" w:cs="Times New Roman"/>
          <w:kern w:val="28"/>
          <w:sz w:val="28"/>
          <w:szCs w:val="28"/>
        </w:rPr>
      </w:pPr>
      <w:r w:rsidRPr="00A5184B">
        <w:rPr>
          <w:rFonts w:ascii="Times New Roman" w:eastAsia="Times New Roman" w:hAnsi="Times New Roman" w:cs="Times New Roman" w:hint="eastAsia"/>
          <w:kern w:val="28"/>
          <w:sz w:val="28"/>
          <w:szCs w:val="28"/>
        </w:rPr>
        <w:t>Предлагаем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вашему</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вниманию</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публичный</w:t>
      </w:r>
      <w:r w:rsidR="002F306C">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w:t>
      </w:r>
      <w:r w:rsidR="002C72AC">
        <w:rPr>
          <w:rFonts w:ascii="Times New Roman" w:eastAsia="Times New Roman" w:hAnsi="Times New Roman" w:cs="Times New Roman"/>
          <w:kern w:val="28"/>
          <w:sz w:val="28"/>
          <w:szCs w:val="28"/>
        </w:rPr>
        <w:t>о</w:t>
      </w:r>
      <w:r w:rsidRPr="00A5184B">
        <w:rPr>
          <w:rFonts w:ascii="Times New Roman" w:eastAsia="Times New Roman" w:hAnsi="Times New Roman" w:cs="Times New Roman" w:hint="eastAsia"/>
          <w:kern w:val="28"/>
          <w:sz w:val="28"/>
          <w:szCs w:val="28"/>
        </w:rPr>
        <w:t>клад</w:t>
      </w:r>
      <w:r w:rsidRPr="00A5184B">
        <w:rPr>
          <w:rFonts w:ascii="Times New Roman" w:eastAsia="Times New Roman" w:hAnsi="Times New Roman" w:cs="Times New Roman"/>
          <w:kern w:val="28"/>
          <w:sz w:val="28"/>
          <w:szCs w:val="28"/>
        </w:rPr>
        <w:t xml:space="preserve">, </w:t>
      </w:r>
      <w:r w:rsidR="002C72AC">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котором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представлены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результаты</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деятельности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за</w:t>
      </w:r>
      <w:r>
        <w:rPr>
          <w:rFonts w:ascii="Times New Roman" w:eastAsia="Times New Roman" w:hAnsi="Times New Roman" w:cs="Times New Roman"/>
          <w:kern w:val="28"/>
          <w:sz w:val="28"/>
          <w:szCs w:val="28"/>
        </w:rPr>
        <w:t xml:space="preserve"> 202</w:t>
      </w:r>
      <w:r w:rsidR="002F306C">
        <w:rPr>
          <w:rFonts w:ascii="Times New Roman" w:eastAsia="Times New Roman" w:hAnsi="Times New Roman" w:cs="Times New Roman"/>
          <w:kern w:val="28"/>
          <w:sz w:val="28"/>
          <w:szCs w:val="28"/>
        </w:rPr>
        <w:t>4</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202</w:t>
      </w:r>
      <w:r w:rsidR="002F306C">
        <w:rPr>
          <w:rFonts w:ascii="Times New Roman" w:eastAsia="Times New Roman" w:hAnsi="Times New Roman" w:cs="Times New Roman"/>
          <w:kern w:val="28"/>
          <w:sz w:val="28"/>
          <w:szCs w:val="28"/>
        </w:rPr>
        <w:t xml:space="preserve">5 </w:t>
      </w:r>
      <w:r w:rsidRPr="00A5184B">
        <w:rPr>
          <w:rFonts w:ascii="Times New Roman" w:eastAsia="Times New Roman" w:hAnsi="Times New Roman" w:cs="Times New Roman" w:hint="eastAsia"/>
          <w:kern w:val="28"/>
          <w:sz w:val="28"/>
          <w:szCs w:val="28"/>
        </w:rPr>
        <w:t>учебный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год</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содержится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информация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том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чем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живет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школа</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как</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работает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какие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нее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потребности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чего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достигла</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Публикация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т</w:t>
      </w:r>
      <w:r w:rsidRPr="00A5184B">
        <w:rPr>
          <w:rFonts w:ascii="Times New Roman" w:eastAsia="Times New Roman" w:hAnsi="Times New Roman" w:cs="Times New Roman" w:hint="eastAsia"/>
          <w:kern w:val="28"/>
          <w:sz w:val="28"/>
          <w:szCs w:val="28"/>
        </w:rPr>
        <w:t>крытого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стола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обычной</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деятельн</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стью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Знакомство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позволит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каждому</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пол</w:t>
      </w:r>
      <w:r w:rsidRPr="00A5184B">
        <w:rPr>
          <w:rFonts w:ascii="Times New Roman" w:eastAsia="Times New Roman" w:hAnsi="Times New Roman" w:cs="Times New Roman" w:hint="eastAsia"/>
          <w:kern w:val="28"/>
          <w:sz w:val="28"/>
          <w:szCs w:val="28"/>
        </w:rPr>
        <w:t>у</w:t>
      </w:r>
      <w:r w:rsidRPr="00A5184B">
        <w:rPr>
          <w:rFonts w:ascii="Times New Roman" w:eastAsia="Times New Roman" w:hAnsi="Times New Roman" w:cs="Times New Roman" w:hint="eastAsia"/>
          <w:kern w:val="28"/>
          <w:sz w:val="28"/>
          <w:szCs w:val="28"/>
        </w:rPr>
        <w:t>чить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интересующую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информацию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осознать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свою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роль</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развитии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получив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основание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продолжения</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сотрудничества</w:t>
      </w:r>
      <w:r w:rsidRPr="00A5184B">
        <w:rPr>
          <w:rFonts w:ascii="Times New Roman" w:eastAsia="Times New Roman" w:hAnsi="Times New Roman" w:cs="Times New Roman"/>
          <w:kern w:val="28"/>
          <w:sz w:val="28"/>
          <w:szCs w:val="28"/>
        </w:rPr>
        <w:t>.</w:t>
      </w:r>
    </w:p>
    <w:p w:rsidR="00A5184B" w:rsidRP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A5184B">
        <w:rPr>
          <w:rFonts w:ascii="Times New Roman" w:eastAsia="Times New Roman" w:hAnsi="Times New Roman" w:cs="Times New Roman" w:hint="eastAsia"/>
          <w:kern w:val="28"/>
          <w:sz w:val="28"/>
          <w:szCs w:val="28"/>
        </w:rPr>
        <w:t>Главная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цель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публичного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это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широкое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информирование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род</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hint="eastAsia"/>
          <w:kern w:val="28"/>
          <w:sz w:val="28"/>
          <w:szCs w:val="28"/>
        </w:rPr>
        <w:t>телей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общественности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основных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результатах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проблемах</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функционир</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вания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развития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нашей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отчетный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период</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Публичный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ставлен</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основе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мониторинговых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исследований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учреждения</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анализа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hint="eastAsia"/>
          <w:kern w:val="28"/>
          <w:sz w:val="28"/>
          <w:szCs w:val="28"/>
        </w:rPr>
        <w:t>боты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образовательной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воспитательной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системы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отчетный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период</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Он</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hint="eastAsia"/>
          <w:kern w:val="28"/>
          <w:sz w:val="28"/>
          <w:szCs w:val="28"/>
        </w:rPr>
        <w:t>д</w:t>
      </w:r>
      <w:r w:rsidRPr="00A5184B">
        <w:rPr>
          <w:rFonts w:ascii="Times New Roman" w:eastAsia="Times New Roman" w:hAnsi="Times New Roman" w:cs="Times New Roman" w:hint="eastAsia"/>
          <w:kern w:val="28"/>
          <w:sz w:val="28"/>
          <w:szCs w:val="28"/>
        </w:rPr>
        <w:t>ресован</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нашим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ученикам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родителям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наших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сегодняшних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будущих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учен</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hint="eastAsia"/>
          <w:kern w:val="28"/>
          <w:sz w:val="28"/>
          <w:szCs w:val="28"/>
        </w:rPr>
        <w:t>ков</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педагогам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представителям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местного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сообщества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работникам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р</w:t>
      </w:r>
      <w:r w:rsidRPr="00A5184B">
        <w:rPr>
          <w:rFonts w:ascii="Times New Roman" w:eastAsia="Times New Roman" w:hAnsi="Times New Roman" w:cs="Times New Roman" w:hint="eastAsia"/>
          <w:kern w:val="28"/>
          <w:sz w:val="28"/>
          <w:szCs w:val="28"/>
        </w:rPr>
        <w:lastRenderedPageBreak/>
        <w:t>ганов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управления</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образованием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также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всем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кто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проявляет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интерес</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нашей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работе</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первую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очередь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хочется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обратиться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нашим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ученикам</w:t>
      </w:r>
      <w:r w:rsidRPr="00A5184B">
        <w:rPr>
          <w:rFonts w:ascii="Times New Roman" w:eastAsia="Times New Roman" w:hAnsi="Times New Roman" w:cs="Times New Roman"/>
          <w:kern w:val="28"/>
          <w:sz w:val="28"/>
          <w:szCs w:val="28"/>
        </w:rPr>
        <w:t>.</w:t>
      </w:r>
    </w:p>
    <w:p w:rsid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C07F7C">
        <w:rPr>
          <w:rFonts w:ascii="Times New Roman" w:eastAsia="Times New Roman" w:hAnsi="Times New Roman" w:cs="Times New Roman" w:hint="eastAsia"/>
          <w:i/>
          <w:color w:val="002060"/>
          <w:kern w:val="28"/>
          <w:sz w:val="28"/>
          <w:szCs w:val="28"/>
        </w:rPr>
        <w:t>Дорогие</w:t>
      </w:r>
      <w:r w:rsidRPr="00C07F7C">
        <w:rPr>
          <w:rFonts w:ascii="Times New Roman" w:eastAsia="Times New Roman" w:hAnsi="Times New Roman" w:cs="Times New Roman"/>
          <w:i/>
          <w:color w:val="002060"/>
          <w:kern w:val="28"/>
          <w:sz w:val="28"/>
          <w:szCs w:val="28"/>
        </w:rPr>
        <w:t xml:space="preserve"> </w:t>
      </w:r>
      <w:r w:rsidRPr="00C07F7C">
        <w:rPr>
          <w:rFonts w:ascii="Times New Roman" w:eastAsia="Times New Roman" w:hAnsi="Times New Roman" w:cs="Times New Roman" w:hint="eastAsia"/>
          <w:i/>
          <w:color w:val="002060"/>
          <w:kern w:val="28"/>
          <w:sz w:val="28"/>
          <w:szCs w:val="28"/>
        </w:rPr>
        <w:t>наши</w:t>
      </w:r>
      <w:r w:rsidRPr="00C07F7C">
        <w:rPr>
          <w:rFonts w:ascii="Times New Roman" w:eastAsia="Times New Roman" w:hAnsi="Times New Roman" w:cs="Times New Roman"/>
          <w:i/>
          <w:color w:val="002060"/>
          <w:kern w:val="28"/>
          <w:sz w:val="28"/>
          <w:szCs w:val="28"/>
        </w:rPr>
        <w:t xml:space="preserve"> </w:t>
      </w:r>
      <w:r w:rsidRPr="00C07F7C">
        <w:rPr>
          <w:rFonts w:ascii="Times New Roman" w:eastAsia="Times New Roman" w:hAnsi="Times New Roman" w:cs="Times New Roman" w:hint="eastAsia"/>
          <w:i/>
          <w:color w:val="002060"/>
          <w:kern w:val="28"/>
          <w:sz w:val="28"/>
          <w:szCs w:val="28"/>
        </w:rPr>
        <w:t>дети</w:t>
      </w:r>
      <w:r w:rsidRPr="00C07F7C">
        <w:rPr>
          <w:rFonts w:ascii="Times New Roman" w:eastAsia="Times New Roman" w:hAnsi="Times New Roman" w:cs="Times New Roman"/>
          <w:i/>
          <w:color w:val="002060"/>
          <w:kern w:val="28"/>
          <w:sz w:val="28"/>
          <w:szCs w:val="28"/>
        </w:rPr>
        <w:t>!</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нас</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очень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важно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Ваше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участие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подготовке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обсуждении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словах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деле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сможете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стать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активными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равноправными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участниками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школьной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жизни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Эта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ответственная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станет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Вас</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элементом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гражданского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образования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демократического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воспитания</w:t>
      </w:r>
      <w:r>
        <w:rPr>
          <w:rFonts w:ascii="Times New Roman" w:eastAsia="Times New Roman" w:hAnsi="Times New Roman" w:cs="Times New Roman"/>
          <w:kern w:val="28"/>
          <w:sz w:val="28"/>
          <w:szCs w:val="28"/>
        </w:rPr>
        <w:t xml:space="preserve">. </w:t>
      </w:r>
    </w:p>
    <w:p w:rsidR="00A5184B" w:rsidRP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C07F7C">
        <w:rPr>
          <w:rFonts w:ascii="Times New Roman" w:eastAsia="Times New Roman" w:hAnsi="Times New Roman" w:cs="Times New Roman"/>
          <w:i/>
          <w:color w:val="002060"/>
          <w:kern w:val="28"/>
          <w:sz w:val="28"/>
          <w:szCs w:val="28"/>
        </w:rPr>
        <w:t>Дорогие наши родители!</w:t>
      </w:r>
      <w:r w:rsidRPr="00A5184B">
        <w:rPr>
          <w:rFonts w:ascii="Times New Roman" w:eastAsia="Times New Roman" w:hAnsi="Times New Roman" w:cs="Times New Roman"/>
          <w:kern w:val="28"/>
          <w:sz w:val="28"/>
          <w:szCs w:val="28"/>
        </w:rPr>
        <w:t xml:space="preserve"> Прочитав доклад, вы сможете не только пол</w:t>
      </w:r>
      <w:r w:rsidRPr="00A5184B">
        <w:rPr>
          <w:rFonts w:ascii="Times New Roman" w:eastAsia="Times New Roman" w:hAnsi="Times New Roman" w:cs="Times New Roman"/>
          <w:kern w:val="28"/>
          <w:sz w:val="28"/>
          <w:szCs w:val="28"/>
        </w:rPr>
        <w:t>у</w:t>
      </w:r>
      <w:r>
        <w:rPr>
          <w:rFonts w:ascii="Times New Roman" w:eastAsia="Times New Roman" w:hAnsi="Times New Roman" w:cs="Times New Roman"/>
          <w:kern w:val="28"/>
          <w:sz w:val="28"/>
          <w:szCs w:val="28"/>
        </w:rPr>
        <w:t xml:space="preserve">чить желаемую </w:t>
      </w:r>
      <w:r w:rsidRPr="00A5184B">
        <w:rPr>
          <w:rFonts w:ascii="Times New Roman" w:eastAsia="Times New Roman" w:hAnsi="Times New Roman" w:cs="Times New Roman"/>
          <w:kern w:val="28"/>
          <w:sz w:val="28"/>
          <w:szCs w:val="28"/>
        </w:rPr>
        <w:t>информацию, но и понять, что школа всегда готова вести о</w:t>
      </w:r>
      <w:r w:rsidRPr="00A5184B">
        <w:rPr>
          <w:rFonts w:ascii="Times New Roman" w:eastAsia="Times New Roman" w:hAnsi="Times New Roman" w:cs="Times New Roman"/>
          <w:kern w:val="28"/>
          <w:sz w:val="28"/>
          <w:szCs w:val="28"/>
        </w:rPr>
        <w:t>т</w:t>
      </w:r>
      <w:r w:rsidRPr="00A5184B">
        <w:rPr>
          <w:rFonts w:ascii="Times New Roman" w:eastAsia="Times New Roman" w:hAnsi="Times New Roman" w:cs="Times New Roman"/>
          <w:kern w:val="28"/>
          <w:sz w:val="28"/>
          <w:szCs w:val="28"/>
        </w:rPr>
        <w:t>крытый диалог. Родители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и педагоги – две мощнейшие силы, роль которых в процессе становления личности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каждого человека невозможно преувеличить. Актуальное значение приобретает не столько</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их взаимодействие в традиц</w:t>
      </w:r>
      <w:r w:rsidRPr="00A5184B">
        <w:rPr>
          <w:rFonts w:ascii="Times New Roman" w:eastAsia="Times New Roman" w:hAnsi="Times New Roman" w:cs="Times New Roman"/>
          <w:kern w:val="28"/>
          <w:sz w:val="28"/>
          <w:szCs w:val="28"/>
        </w:rPr>
        <w:t>и</w:t>
      </w:r>
      <w:r w:rsidRPr="00A5184B">
        <w:rPr>
          <w:rFonts w:ascii="Times New Roman" w:eastAsia="Times New Roman" w:hAnsi="Times New Roman" w:cs="Times New Roman"/>
          <w:kern w:val="28"/>
          <w:sz w:val="28"/>
          <w:szCs w:val="28"/>
        </w:rPr>
        <w:t>онном понимании, сколько, прежде всего, взаимопонимание,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взаимодополн</w:t>
      </w:r>
      <w:r w:rsidRPr="00A5184B">
        <w:rPr>
          <w:rFonts w:ascii="Times New Roman" w:eastAsia="Times New Roman" w:hAnsi="Times New Roman" w:cs="Times New Roman"/>
          <w:kern w:val="28"/>
          <w:sz w:val="28"/>
          <w:szCs w:val="28"/>
        </w:rPr>
        <w:t>е</w:t>
      </w:r>
      <w:r w:rsidRPr="00A5184B">
        <w:rPr>
          <w:rFonts w:ascii="Times New Roman" w:eastAsia="Times New Roman" w:hAnsi="Times New Roman" w:cs="Times New Roman"/>
          <w:kern w:val="28"/>
          <w:sz w:val="28"/>
          <w:szCs w:val="28"/>
        </w:rPr>
        <w:t>ние, сотворчество школы и семьи в воспитании и образовании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подрастающ</w:t>
      </w:r>
      <w:r w:rsidRPr="00A5184B">
        <w:rPr>
          <w:rFonts w:ascii="Times New Roman" w:eastAsia="Times New Roman" w:hAnsi="Times New Roman" w:cs="Times New Roman"/>
          <w:kern w:val="28"/>
          <w:sz w:val="28"/>
          <w:szCs w:val="28"/>
        </w:rPr>
        <w:t>е</w:t>
      </w:r>
      <w:r>
        <w:rPr>
          <w:rFonts w:ascii="Times New Roman" w:eastAsia="Times New Roman" w:hAnsi="Times New Roman" w:cs="Times New Roman"/>
          <w:kern w:val="28"/>
          <w:sz w:val="28"/>
          <w:szCs w:val="28"/>
        </w:rPr>
        <w:t xml:space="preserve">го поколения. </w:t>
      </w:r>
      <w:r w:rsidRPr="00A5184B">
        <w:rPr>
          <w:rFonts w:ascii="Times New Roman" w:eastAsia="Times New Roman" w:hAnsi="Times New Roman" w:cs="Times New Roman"/>
          <w:kern w:val="28"/>
          <w:sz w:val="28"/>
          <w:szCs w:val="28"/>
        </w:rPr>
        <w:t>Хочется также обратиться к нашим со</w:t>
      </w:r>
      <w:r>
        <w:rPr>
          <w:rFonts w:ascii="Times New Roman" w:eastAsia="Times New Roman" w:hAnsi="Times New Roman" w:cs="Times New Roman"/>
          <w:kern w:val="28"/>
          <w:sz w:val="28"/>
          <w:szCs w:val="28"/>
        </w:rPr>
        <w:t xml:space="preserve">циальным партнерам. Мы уверены, </w:t>
      </w:r>
      <w:r w:rsidRPr="00A5184B">
        <w:rPr>
          <w:rFonts w:ascii="Times New Roman" w:eastAsia="Times New Roman" w:hAnsi="Times New Roman" w:cs="Times New Roman"/>
          <w:kern w:val="28"/>
          <w:sz w:val="28"/>
          <w:szCs w:val="28"/>
        </w:rPr>
        <w:t>что наш доклад позволит Вам гораздо глубже осознать свою роль в развитии школы.</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Подводя итоги завершившегося учебного года, мы хотим рассказать в нашем докладе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о школе в целом, показать динамику ее развития, уделив особое внимание не только</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проблемам и достижениям, но и перспе</w:t>
      </w:r>
      <w:r w:rsidRPr="00A5184B">
        <w:rPr>
          <w:rFonts w:ascii="Times New Roman" w:eastAsia="Times New Roman" w:hAnsi="Times New Roman" w:cs="Times New Roman"/>
          <w:kern w:val="28"/>
          <w:sz w:val="28"/>
          <w:szCs w:val="28"/>
        </w:rPr>
        <w:t>к</w:t>
      </w:r>
      <w:r w:rsidRPr="00A5184B">
        <w:rPr>
          <w:rFonts w:ascii="Times New Roman" w:eastAsia="Times New Roman" w:hAnsi="Times New Roman" w:cs="Times New Roman"/>
          <w:kern w:val="28"/>
          <w:sz w:val="28"/>
          <w:szCs w:val="28"/>
        </w:rPr>
        <w:t>тивам роста. В докладе представлены</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статистические данные, аналитические материалы и результаты мониторингов по учебным</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предметам.</w:t>
      </w:r>
    </w:p>
    <w:p w:rsid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A5184B">
        <w:rPr>
          <w:rFonts w:ascii="Times New Roman" w:eastAsia="Times New Roman" w:hAnsi="Times New Roman" w:cs="Times New Roman"/>
          <w:kern w:val="28"/>
          <w:sz w:val="28"/>
          <w:szCs w:val="28"/>
        </w:rPr>
        <w:t>Друзья, мы рассчитываем на Ваше понимание и</w:t>
      </w:r>
      <w:r>
        <w:rPr>
          <w:rFonts w:ascii="Times New Roman" w:eastAsia="Times New Roman" w:hAnsi="Times New Roman" w:cs="Times New Roman"/>
          <w:kern w:val="28"/>
          <w:sz w:val="28"/>
          <w:szCs w:val="28"/>
        </w:rPr>
        <w:t xml:space="preserve"> поддержку в решении конкретных </w:t>
      </w:r>
      <w:r w:rsidRPr="00A5184B">
        <w:rPr>
          <w:rFonts w:ascii="Times New Roman" w:eastAsia="Times New Roman" w:hAnsi="Times New Roman" w:cs="Times New Roman"/>
          <w:kern w:val="28"/>
          <w:sz w:val="28"/>
          <w:szCs w:val="28"/>
        </w:rPr>
        <w:t>задач, стоящих перед школой.</w:t>
      </w:r>
    </w:p>
    <w:p w:rsidR="00197890" w:rsidRDefault="00A5184B" w:rsidP="00836A06">
      <w:pPr>
        <w:spacing w:after="0" w:line="360" w:lineRule="auto"/>
        <w:ind w:firstLine="567"/>
        <w:jc w:val="both"/>
      </w:pPr>
      <w:r w:rsidRPr="00A5184B">
        <w:rPr>
          <w:rFonts w:ascii="Times New Roman" w:eastAsia="Times New Roman" w:hAnsi="Times New Roman" w:cs="Times New Roman"/>
          <w:kern w:val="28"/>
          <w:sz w:val="28"/>
          <w:szCs w:val="28"/>
        </w:rPr>
        <w:t>Пусть новый учебный год бу</w:t>
      </w:r>
      <w:r>
        <w:rPr>
          <w:rFonts w:ascii="Times New Roman" w:eastAsia="Times New Roman" w:hAnsi="Times New Roman" w:cs="Times New Roman"/>
          <w:kern w:val="28"/>
          <w:sz w:val="28"/>
          <w:szCs w:val="28"/>
        </w:rPr>
        <w:t xml:space="preserve">дет ярким, интересным, значимым </w:t>
      </w:r>
      <w:r w:rsidRPr="00A5184B">
        <w:rPr>
          <w:rFonts w:ascii="Times New Roman" w:eastAsia="Times New Roman" w:hAnsi="Times New Roman" w:cs="Times New Roman"/>
          <w:kern w:val="28"/>
          <w:sz w:val="28"/>
          <w:szCs w:val="28"/>
        </w:rPr>
        <w:t>для ка</w:t>
      </w:r>
      <w:r w:rsidRPr="00A5184B">
        <w:rPr>
          <w:rFonts w:ascii="Times New Roman" w:eastAsia="Times New Roman" w:hAnsi="Times New Roman" w:cs="Times New Roman"/>
          <w:kern w:val="28"/>
          <w:sz w:val="28"/>
          <w:szCs w:val="28"/>
        </w:rPr>
        <w:t>ж</w:t>
      </w:r>
      <w:r w:rsidRPr="00A5184B">
        <w:rPr>
          <w:rFonts w:ascii="Times New Roman" w:eastAsia="Times New Roman" w:hAnsi="Times New Roman" w:cs="Times New Roman"/>
          <w:kern w:val="28"/>
          <w:sz w:val="28"/>
          <w:szCs w:val="28"/>
        </w:rPr>
        <w:t>дого из нас. Будьте полны энергией и с радостью встречайте новый день. Д</w:t>
      </w:r>
      <w:r w:rsidRPr="00A5184B">
        <w:rPr>
          <w:rFonts w:ascii="Times New Roman" w:eastAsia="Times New Roman" w:hAnsi="Times New Roman" w:cs="Times New Roman"/>
          <w:kern w:val="28"/>
          <w:sz w:val="28"/>
          <w:szCs w:val="28"/>
        </w:rPr>
        <w:t>о</w:t>
      </w:r>
      <w:r w:rsidRPr="00A5184B">
        <w:rPr>
          <w:rFonts w:ascii="Times New Roman" w:eastAsia="Times New Roman" w:hAnsi="Times New Roman" w:cs="Times New Roman"/>
          <w:kern w:val="28"/>
          <w:sz w:val="28"/>
          <w:szCs w:val="28"/>
        </w:rPr>
        <w:t>рогу</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осилит идущий!</w:t>
      </w:r>
      <w:r w:rsidR="00197890" w:rsidRPr="00197890">
        <w:t xml:space="preserve"> </w:t>
      </w:r>
    </w:p>
    <w:p w:rsidR="00197890" w:rsidRDefault="00197890" w:rsidP="00836A06">
      <w:pPr>
        <w:spacing w:after="0" w:line="360" w:lineRule="auto"/>
        <w:ind w:firstLine="567"/>
        <w:jc w:val="both"/>
      </w:pPr>
    </w:p>
    <w:p w:rsidR="00A5184B" w:rsidRPr="002C72AC" w:rsidRDefault="00197890" w:rsidP="00836A06">
      <w:pPr>
        <w:spacing w:after="0" w:line="360" w:lineRule="auto"/>
        <w:ind w:firstLine="567"/>
        <w:jc w:val="right"/>
        <w:rPr>
          <w:rFonts w:ascii="Times New Roman" w:eastAsia="Times New Roman" w:hAnsi="Times New Roman" w:cs="Times New Roman"/>
          <w:b/>
          <w:i/>
          <w:color w:val="002060"/>
          <w:kern w:val="28"/>
          <w:sz w:val="28"/>
          <w:szCs w:val="28"/>
        </w:rPr>
      </w:pPr>
      <w:r w:rsidRPr="002C72AC">
        <w:rPr>
          <w:rFonts w:ascii="Times New Roman" w:eastAsia="Times New Roman" w:hAnsi="Times New Roman" w:cs="Times New Roman"/>
          <w:b/>
          <w:i/>
          <w:color w:val="002060"/>
          <w:kern w:val="28"/>
          <w:sz w:val="28"/>
          <w:szCs w:val="28"/>
        </w:rPr>
        <w:t xml:space="preserve">С уважением, директор школы </w:t>
      </w:r>
      <w:r w:rsidR="00A82952">
        <w:rPr>
          <w:rFonts w:ascii="Times New Roman" w:eastAsia="Times New Roman" w:hAnsi="Times New Roman" w:cs="Times New Roman"/>
          <w:b/>
          <w:i/>
          <w:color w:val="002060"/>
          <w:kern w:val="28"/>
          <w:sz w:val="28"/>
          <w:szCs w:val="28"/>
        </w:rPr>
        <w:t>Мансуров Альберт Мирхатович</w:t>
      </w:r>
      <w:r w:rsidRPr="002C72AC">
        <w:rPr>
          <w:rFonts w:ascii="Times New Roman" w:eastAsia="Times New Roman" w:hAnsi="Times New Roman" w:cs="Times New Roman"/>
          <w:b/>
          <w:i/>
          <w:color w:val="002060"/>
          <w:kern w:val="28"/>
          <w:sz w:val="28"/>
          <w:szCs w:val="28"/>
        </w:rPr>
        <w:t>.</w:t>
      </w:r>
    </w:p>
    <w:p w:rsidR="00A5184B" w:rsidRPr="00A5184B" w:rsidRDefault="00A5184B" w:rsidP="00836A06">
      <w:pPr>
        <w:spacing w:after="0" w:line="360" w:lineRule="auto"/>
        <w:ind w:firstLine="567"/>
        <w:jc w:val="both"/>
        <w:rPr>
          <w:rFonts w:ascii="Times New Roman" w:eastAsia="Times New Roman" w:hAnsi="Times New Roman" w:cs="Times New Roman"/>
          <w:kern w:val="28"/>
          <w:sz w:val="28"/>
          <w:szCs w:val="28"/>
        </w:rPr>
      </w:pPr>
    </w:p>
    <w:p w:rsidR="00B52A9D" w:rsidRPr="004C7065" w:rsidRDefault="00B52A9D" w:rsidP="00836A06">
      <w:pPr>
        <w:spacing w:after="0" w:line="360" w:lineRule="auto"/>
        <w:jc w:val="center"/>
        <w:rPr>
          <w:rFonts w:asciiTheme="majorHAnsi" w:eastAsia="Times New Roman" w:hAnsiTheme="majorHAnsi" w:cs="Times New Roman"/>
          <w:b/>
          <w:i/>
          <w:color w:val="002060"/>
          <w:kern w:val="28"/>
          <w:sz w:val="28"/>
          <w:szCs w:val="28"/>
        </w:rPr>
      </w:pPr>
    </w:p>
    <w:p w:rsidR="00197890" w:rsidRDefault="00197890" w:rsidP="00CE2304">
      <w:pPr>
        <w:pStyle w:val="a3"/>
        <w:ind w:right="2674"/>
        <w:rPr>
          <w:rFonts w:asciiTheme="majorHAnsi" w:hAnsiTheme="majorHAnsi" w:cs="Times New Roman"/>
          <w:b/>
          <w:color w:val="C00000"/>
          <w:sz w:val="28"/>
          <w:szCs w:val="28"/>
        </w:rPr>
        <w:sectPr w:rsidR="00197890" w:rsidSect="002930CA">
          <w:footerReference w:type="default" r:id="rId10"/>
          <w:type w:val="continuous"/>
          <w:pgSz w:w="11910" w:h="16850"/>
          <w:pgMar w:top="1134" w:right="851" w:bottom="851" w:left="1701" w:header="720" w:footer="720" w:gutter="0"/>
          <w:cols w:space="720"/>
          <w:docGrid w:linePitch="299"/>
        </w:sectPr>
      </w:pPr>
    </w:p>
    <w:p w:rsidR="0079663C" w:rsidRPr="00197890" w:rsidRDefault="00197890" w:rsidP="00197890">
      <w:pPr>
        <w:pStyle w:val="a3"/>
        <w:ind w:right="2" w:firstLine="567"/>
        <w:rPr>
          <w:rFonts w:asciiTheme="majorHAnsi" w:hAnsiTheme="majorHAnsi" w:cs="Times New Roman"/>
          <w:b/>
          <w:color w:val="002060"/>
          <w:sz w:val="28"/>
          <w:szCs w:val="28"/>
        </w:rPr>
      </w:pPr>
      <w:r w:rsidRPr="00197890">
        <w:rPr>
          <w:rFonts w:asciiTheme="majorHAnsi" w:hAnsiTheme="majorHAnsi" w:cs="Times New Roman"/>
          <w:b/>
          <w:color w:val="002060"/>
          <w:sz w:val="28"/>
          <w:szCs w:val="28"/>
        </w:rPr>
        <w:lastRenderedPageBreak/>
        <w:t>Информационный доклад был подготовлен аминистрацией школы при поддержке творческой группы педагогов и Совета шк</w:t>
      </w:r>
      <w:r w:rsidRPr="00197890">
        <w:rPr>
          <w:rFonts w:asciiTheme="majorHAnsi" w:hAnsiTheme="majorHAnsi" w:cs="Times New Roman"/>
          <w:b/>
          <w:color w:val="002060"/>
          <w:sz w:val="28"/>
          <w:szCs w:val="28"/>
        </w:rPr>
        <w:t>о</w:t>
      </w:r>
      <w:r w:rsidRPr="00197890">
        <w:rPr>
          <w:rFonts w:asciiTheme="majorHAnsi" w:hAnsiTheme="majorHAnsi" w:cs="Times New Roman"/>
          <w:b/>
          <w:color w:val="002060"/>
          <w:sz w:val="28"/>
          <w:szCs w:val="28"/>
        </w:rPr>
        <w:t>лы. Состав рабочей группы по подготовке Публичного доклада:</w:t>
      </w:r>
    </w:p>
    <w:p w:rsidR="0079663C" w:rsidRPr="004C7065" w:rsidRDefault="0079663C" w:rsidP="00197890">
      <w:pPr>
        <w:pStyle w:val="a3"/>
        <w:ind w:right="2"/>
        <w:jc w:val="center"/>
        <w:rPr>
          <w:rFonts w:asciiTheme="majorHAnsi" w:hAnsiTheme="majorHAnsi"/>
          <w:b/>
          <w:color w:val="C00000"/>
          <w:sz w:val="28"/>
          <w:szCs w:val="28"/>
        </w:rPr>
      </w:pPr>
    </w:p>
    <w:p w:rsidR="00197890" w:rsidRDefault="00BC0F1C" w:rsidP="009B1DBA">
      <w:pPr>
        <w:pStyle w:val="a3"/>
        <w:rPr>
          <w:rFonts w:asciiTheme="majorHAnsi" w:hAnsiTheme="majorHAnsi"/>
          <w:b/>
          <w:i/>
          <w:color w:val="002060"/>
          <w:sz w:val="28"/>
          <w:szCs w:val="28"/>
        </w:rPr>
      </w:pPr>
      <w:r w:rsidRPr="004C7065">
        <w:rPr>
          <w:rFonts w:asciiTheme="majorHAnsi" w:hAnsiTheme="majorHAnsi" w:cs="Times New Roman"/>
          <w:b/>
          <w:i/>
          <w:noProof/>
          <w:color w:val="C00000"/>
          <w:sz w:val="28"/>
          <w:szCs w:val="28"/>
          <w:u w:val="single"/>
          <w:lang w:eastAsia="ru-RU"/>
        </w:rPr>
        <w:drawing>
          <wp:anchor distT="0" distB="0" distL="114300" distR="114300" simplePos="0" relativeHeight="251819008" behindDoc="1" locked="0" layoutInCell="1" allowOverlap="1" wp14:anchorId="0A6F5BC8" wp14:editId="6D20CA44">
            <wp:simplePos x="0" y="0"/>
            <wp:positionH relativeFrom="column">
              <wp:posOffset>-332105</wp:posOffset>
            </wp:positionH>
            <wp:positionV relativeFrom="paragraph">
              <wp:posOffset>43815</wp:posOffset>
            </wp:positionV>
            <wp:extent cx="1685925" cy="1997075"/>
            <wp:effectExtent l="0" t="0" r="0" b="0"/>
            <wp:wrapTight wrapText="bothSides">
              <wp:wrapPolygon edited="0">
                <wp:start x="0" y="0"/>
                <wp:lineTo x="0" y="21428"/>
                <wp:lineTo x="21478" y="21428"/>
                <wp:lineTo x="21478" y="0"/>
                <wp:lineTo x="0" y="0"/>
              </wp:wrapPolygon>
            </wp:wrapTight>
            <wp:docPr id="2" name="Рисунок 2" descr="C:\Users\Гульнара\Downloads\Гимадиева М.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Downloads\Гимадиева М.И (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97"/>
                    <a:stretch/>
                  </pic:blipFill>
                  <pic:spPr bwMode="auto">
                    <a:xfrm>
                      <a:off x="0" y="0"/>
                      <a:ext cx="1685925" cy="199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7890" w:rsidRDefault="00197890" w:rsidP="00A70496">
      <w:pPr>
        <w:pStyle w:val="a3"/>
        <w:ind w:right="2979"/>
        <w:rPr>
          <w:rFonts w:asciiTheme="majorHAnsi" w:hAnsiTheme="majorHAnsi"/>
          <w:b/>
          <w:i/>
          <w:color w:val="002060"/>
          <w:sz w:val="28"/>
          <w:szCs w:val="28"/>
        </w:rPr>
      </w:pPr>
      <w:r w:rsidRPr="00197890">
        <w:rPr>
          <w:rFonts w:asciiTheme="majorHAnsi" w:hAnsiTheme="majorHAnsi"/>
          <w:b/>
          <w:i/>
          <w:color w:val="002060"/>
          <w:sz w:val="28"/>
          <w:szCs w:val="28"/>
        </w:rPr>
        <w:t xml:space="preserve">Заместитель директора </w:t>
      </w:r>
    </w:p>
    <w:p w:rsidR="00197890" w:rsidRPr="00A70496" w:rsidRDefault="00197890" w:rsidP="00A70496">
      <w:pPr>
        <w:pStyle w:val="a3"/>
        <w:ind w:right="2979"/>
        <w:rPr>
          <w:rFonts w:asciiTheme="majorHAnsi" w:hAnsiTheme="majorHAnsi"/>
          <w:b/>
          <w:i/>
          <w:color w:val="002060"/>
          <w:sz w:val="28"/>
          <w:szCs w:val="28"/>
        </w:rPr>
      </w:pPr>
      <w:r w:rsidRPr="00197890">
        <w:rPr>
          <w:rFonts w:asciiTheme="majorHAnsi" w:hAnsiTheme="majorHAnsi"/>
          <w:b/>
          <w:i/>
          <w:color w:val="002060"/>
          <w:sz w:val="28"/>
          <w:szCs w:val="28"/>
        </w:rPr>
        <w:t>по учебно-воспитательной работе</w:t>
      </w:r>
      <w:r w:rsidR="00A70496">
        <w:rPr>
          <w:rFonts w:asciiTheme="majorHAnsi" w:hAnsiTheme="majorHAnsi"/>
          <w:b/>
          <w:i/>
          <w:color w:val="002060"/>
          <w:sz w:val="28"/>
          <w:szCs w:val="28"/>
        </w:rPr>
        <w:t xml:space="preserve"> </w:t>
      </w:r>
      <w:r>
        <w:rPr>
          <w:rFonts w:asciiTheme="majorHAnsi" w:hAnsiTheme="majorHAnsi"/>
          <w:b/>
          <w:i/>
          <w:color w:val="002060"/>
          <w:sz w:val="28"/>
          <w:szCs w:val="28"/>
        </w:rPr>
        <w:t xml:space="preserve"> с 202</w:t>
      </w:r>
      <w:r w:rsidR="005676E3">
        <w:rPr>
          <w:rFonts w:asciiTheme="majorHAnsi" w:hAnsiTheme="majorHAnsi"/>
          <w:b/>
          <w:i/>
          <w:color w:val="002060"/>
          <w:sz w:val="28"/>
          <w:szCs w:val="28"/>
        </w:rPr>
        <w:t>2</w:t>
      </w:r>
      <w:r>
        <w:rPr>
          <w:rFonts w:asciiTheme="majorHAnsi" w:hAnsiTheme="majorHAnsi"/>
          <w:b/>
          <w:i/>
          <w:color w:val="002060"/>
          <w:sz w:val="28"/>
          <w:szCs w:val="28"/>
        </w:rPr>
        <w:t xml:space="preserve"> года</w:t>
      </w:r>
    </w:p>
    <w:p w:rsidR="00197890" w:rsidRDefault="005676E3" w:rsidP="00A70496">
      <w:pPr>
        <w:pStyle w:val="a3"/>
        <w:ind w:right="2979"/>
        <w:rPr>
          <w:rFonts w:asciiTheme="majorHAnsi" w:hAnsiTheme="majorHAnsi"/>
          <w:b/>
          <w:i/>
          <w:color w:val="C00000"/>
          <w:sz w:val="28"/>
          <w:szCs w:val="28"/>
        </w:rPr>
      </w:pPr>
      <w:r>
        <w:rPr>
          <w:rFonts w:asciiTheme="majorHAnsi" w:hAnsiTheme="majorHAnsi"/>
          <w:b/>
          <w:i/>
          <w:color w:val="C00000"/>
          <w:sz w:val="28"/>
          <w:szCs w:val="28"/>
        </w:rPr>
        <w:t>Гимадиева Миляуша Илд</w:t>
      </w:r>
      <w:r>
        <w:rPr>
          <w:rFonts w:asciiTheme="majorHAnsi" w:hAnsiTheme="majorHAnsi"/>
          <w:b/>
          <w:i/>
          <w:color w:val="C00000"/>
          <w:sz w:val="28"/>
          <w:szCs w:val="28"/>
        </w:rPr>
        <w:t>у</w:t>
      </w:r>
      <w:r w:rsidR="002F306C">
        <w:rPr>
          <w:rFonts w:asciiTheme="majorHAnsi" w:hAnsiTheme="majorHAnsi"/>
          <w:b/>
          <w:i/>
          <w:color w:val="C00000"/>
          <w:sz w:val="28"/>
          <w:szCs w:val="28"/>
        </w:rPr>
        <w:t>с</w:t>
      </w:r>
      <w:r>
        <w:rPr>
          <w:rFonts w:asciiTheme="majorHAnsi" w:hAnsiTheme="majorHAnsi"/>
          <w:b/>
          <w:i/>
          <w:color w:val="C00000"/>
          <w:sz w:val="28"/>
          <w:szCs w:val="28"/>
        </w:rPr>
        <w:t>овна</w:t>
      </w:r>
    </w:p>
    <w:p w:rsidR="00CC206B" w:rsidRPr="004C7065" w:rsidRDefault="00A70496" w:rsidP="00197890">
      <w:pPr>
        <w:spacing w:after="0" w:line="240" w:lineRule="auto"/>
        <w:ind w:firstLine="2835"/>
        <w:jc w:val="both"/>
        <w:rPr>
          <w:rFonts w:asciiTheme="majorHAnsi" w:hAnsiTheme="majorHAnsi" w:cs="Times New Roman"/>
          <w:b/>
          <w:color w:val="C00000"/>
          <w:sz w:val="28"/>
          <w:szCs w:val="28"/>
        </w:rPr>
      </w:pPr>
      <w:r w:rsidRPr="004C7065">
        <w:rPr>
          <w:rFonts w:asciiTheme="majorHAnsi" w:hAnsiTheme="majorHAnsi" w:cs="Times New Roman"/>
          <w:b/>
          <w:i/>
          <w:noProof/>
          <w:color w:val="C00000"/>
          <w:sz w:val="28"/>
          <w:szCs w:val="28"/>
          <w:u w:val="single"/>
          <w:lang w:eastAsia="ru-RU"/>
        </w:rPr>
        <w:drawing>
          <wp:anchor distT="0" distB="0" distL="114300" distR="114300" simplePos="0" relativeHeight="251820032" behindDoc="1" locked="0" layoutInCell="1" allowOverlap="1" wp14:anchorId="00C1D126" wp14:editId="26815C9F">
            <wp:simplePos x="0" y="0"/>
            <wp:positionH relativeFrom="column">
              <wp:posOffset>2744470</wp:posOffset>
            </wp:positionH>
            <wp:positionV relativeFrom="paragraph">
              <wp:posOffset>133350</wp:posOffset>
            </wp:positionV>
            <wp:extent cx="1771650" cy="2049145"/>
            <wp:effectExtent l="0" t="0" r="0" b="0"/>
            <wp:wrapTight wrapText="bothSides">
              <wp:wrapPolygon edited="0">
                <wp:start x="0" y="0"/>
                <wp:lineTo x="0" y="21486"/>
                <wp:lineTo x="21368" y="21486"/>
                <wp:lineTo x="21368" y="0"/>
                <wp:lineTo x="0" y="0"/>
              </wp:wrapPolygon>
            </wp:wrapTight>
            <wp:docPr id="8" name="Рисунок 8" descr="C:\Users\Гульнара\Downloads\Хуззятов 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нара\Downloads\Хуззятов И.Н.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069"/>
                    <a:stretch/>
                  </pic:blipFill>
                  <pic:spPr bwMode="auto">
                    <a:xfrm>
                      <a:off x="0" y="0"/>
                      <a:ext cx="1771650" cy="204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663C" w:rsidRPr="004C7065" w:rsidRDefault="0079663C" w:rsidP="00CE2304">
      <w:pPr>
        <w:spacing w:after="0" w:line="240" w:lineRule="auto"/>
        <w:rPr>
          <w:rFonts w:asciiTheme="majorHAnsi" w:hAnsiTheme="majorHAnsi" w:cs="Times New Roman"/>
          <w:b/>
          <w:color w:val="C00000"/>
          <w:sz w:val="28"/>
          <w:szCs w:val="28"/>
        </w:rPr>
      </w:pPr>
    </w:p>
    <w:p w:rsidR="00197890" w:rsidRDefault="00197890" w:rsidP="007361DF">
      <w:pPr>
        <w:spacing w:after="0" w:line="240" w:lineRule="auto"/>
        <w:rPr>
          <w:rFonts w:asciiTheme="majorHAnsi" w:hAnsiTheme="majorHAnsi" w:cs="Times New Roman"/>
          <w:b/>
          <w:i/>
          <w:color w:val="002060"/>
          <w:sz w:val="28"/>
          <w:szCs w:val="28"/>
          <w:u w:val="single"/>
        </w:rPr>
      </w:pPr>
    </w:p>
    <w:p w:rsidR="00A70496" w:rsidRDefault="00A70496" w:rsidP="00A70496">
      <w:pPr>
        <w:spacing w:after="0" w:line="240" w:lineRule="auto"/>
        <w:ind w:left="1985" w:right="3121" w:hanging="1985"/>
        <w:jc w:val="right"/>
        <w:rPr>
          <w:rFonts w:asciiTheme="majorHAnsi" w:hAnsiTheme="majorHAnsi" w:cs="Times New Roman"/>
          <w:b/>
          <w:i/>
          <w:color w:val="002060"/>
          <w:sz w:val="28"/>
          <w:szCs w:val="28"/>
        </w:rPr>
      </w:pPr>
    </w:p>
    <w:p w:rsidR="007361DF" w:rsidRPr="00197890" w:rsidRDefault="00BC0F1C" w:rsidP="00A70496">
      <w:pPr>
        <w:spacing w:after="0" w:line="240" w:lineRule="auto"/>
        <w:ind w:left="1985" w:right="3121" w:hanging="1985"/>
        <w:jc w:val="right"/>
        <w:rPr>
          <w:rFonts w:asciiTheme="majorHAnsi" w:hAnsiTheme="majorHAnsi" w:cs="Times New Roman"/>
          <w:b/>
          <w:i/>
          <w:color w:val="C00000"/>
          <w:sz w:val="28"/>
          <w:szCs w:val="28"/>
        </w:rPr>
      </w:pPr>
      <w:r>
        <w:rPr>
          <w:rFonts w:asciiTheme="majorHAnsi" w:hAnsiTheme="majorHAnsi"/>
          <w:b/>
          <w:i/>
          <w:noProof/>
          <w:color w:val="002060"/>
          <w:sz w:val="28"/>
          <w:szCs w:val="28"/>
          <w:u w:val="single"/>
          <w:lang w:eastAsia="ru-RU"/>
        </w:rPr>
        <w:drawing>
          <wp:anchor distT="0" distB="0" distL="114300" distR="114300" simplePos="0" relativeHeight="251821056" behindDoc="0" locked="0" layoutInCell="1" allowOverlap="1" wp14:anchorId="44591D60" wp14:editId="29C8BF6C">
            <wp:simplePos x="0" y="0"/>
            <wp:positionH relativeFrom="margin">
              <wp:posOffset>-489585</wp:posOffset>
            </wp:positionH>
            <wp:positionV relativeFrom="margin">
              <wp:posOffset>3127375</wp:posOffset>
            </wp:positionV>
            <wp:extent cx="1584325" cy="25622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4325" cy="2562225"/>
                    </a:xfrm>
                    <a:prstGeom prst="rect">
                      <a:avLst/>
                    </a:prstGeom>
                    <a:noFill/>
                  </pic:spPr>
                </pic:pic>
              </a:graphicData>
            </a:graphic>
            <wp14:sizeRelH relativeFrom="margin">
              <wp14:pctWidth>0</wp14:pctWidth>
            </wp14:sizeRelH>
            <wp14:sizeRelV relativeFrom="margin">
              <wp14:pctHeight>0</wp14:pctHeight>
            </wp14:sizeRelV>
          </wp:anchor>
        </w:drawing>
      </w:r>
      <w:r w:rsidR="00CE2304" w:rsidRPr="00197890">
        <w:rPr>
          <w:rFonts w:asciiTheme="majorHAnsi" w:hAnsiTheme="majorHAnsi" w:cs="Times New Roman"/>
          <w:b/>
          <w:i/>
          <w:color w:val="002060"/>
          <w:sz w:val="28"/>
          <w:szCs w:val="28"/>
        </w:rPr>
        <w:t xml:space="preserve">Заместитель директора </w:t>
      </w:r>
    </w:p>
    <w:p w:rsidR="007361DF" w:rsidRPr="00197890" w:rsidRDefault="007361DF" w:rsidP="00A70496">
      <w:pPr>
        <w:spacing w:after="0" w:line="240" w:lineRule="auto"/>
        <w:ind w:left="1985" w:right="3121" w:hanging="1985"/>
        <w:jc w:val="right"/>
        <w:rPr>
          <w:rFonts w:asciiTheme="majorHAnsi" w:hAnsiTheme="majorHAnsi" w:cs="Times New Roman"/>
          <w:b/>
          <w:i/>
          <w:color w:val="002060"/>
          <w:sz w:val="28"/>
          <w:szCs w:val="28"/>
        </w:rPr>
      </w:pPr>
      <w:r w:rsidRPr="00197890">
        <w:rPr>
          <w:rFonts w:asciiTheme="majorHAnsi" w:hAnsiTheme="majorHAnsi" w:cs="Times New Roman"/>
          <w:b/>
          <w:i/>
          <w:color w:val="002060"/>
          <w:sz w:val="28"/>
          <w:szCs w:val="28"/>
        </w:rPr>
        <w:t>по воспитательной работе</w:t>
      </w:r>
    </w:p>
    <w:p w:rsidR="00197890" w:rsidRPr="00A70496" w:rsidRDefault="007361DF" w:rsidP="00A70496">
      <w:pPr>
        <w:spacing w:after="0" w:line="240" w:lineRule="auto"/>
        <w:ind w:left="1985" w:right="3121" w:hanging="1985"/>
        <w:jc w:val="right"/>
        <w:rPr>
          <w:rFonts w:asciiTheme="majorHAnsi" w:hAnsiTheme="majorHAnsi" w:cs="Times New Roman"/>
          <w:b/>
          <w:i/>
          <w:color w:val="002060"/>
          <w:sz w:val="28"/>
          <w:szCs w:val="28"/>
        </w:rPr>
      </w:pPr>
      <w:r w:rsidRPr="00197890">
        <w:rPr>
          <w:rFonts w:asciiTheme="majorHAnsi" w:hAnsiTheme="majorHAnsi" w:cs="Times New Roman"/>
          <w:b/>
          <w:i/>
          <w:color w:val="002060"/>
          <w:sz w:val="28"/>
          <w:szCs w:val="28"/>
        </w:rPr>
        <w:t>с 2006 по 2012 г.г. и с  2018 го</w:t>
      </w:r>
      <w:r w:rsidR="00A70496">
        <w:rPr>
          <w:rFonts w:asciiTheme="majorHAnsi" w:hAnsiTheme="majorHAnsi" w:cs="Times New Roman"/>
          <w:b/>
          <w:i/>
          <w:color w:val="002060"/>
          <w:sz w:val="28"/>
          <w:szCs w:val="28"/>
        </w:rPr>
        <w:t>да</w:t>
      </w:r>
    </w:p>
    <w:p w:rsidR="007361DF" w:rsidRPr="004C7065" w:rsidRDefault="007361DF" w:rsidP="00A70496">
      <w:pPr>
        <w:spacing w:after="0" w:line="240" w:lineRule="auto"/>
        <w:ind w:left="1985" w:right="3121" w:hanging="1985"/>
        <w:jc w:val="right"/>
        <w:rPr>
          <w:rFonts w:asciiTheme="majorHAnsi" w:hAnsiTheme="majorHAnsi" w:cs="Times New Roman"/>
          <w:b/>
          <w:color w:val="C00000"/>
          <w:sz w:val="28"/>
          <w:szCs w:val="28"/>
        </w:rPr>
      </w:pPr>
      <w:r w:rsidRPr="004C7065">
        <w:rPr>
          <w:rFonts w:asciiTheme="majorHAnsi" w:hAnsiTheme="majorHAnsi" w:cs="Times New Roman"/>
          <w:b/>
          <w:color w:val="C00000"/>
          <w:sz w:val="28"/>
          <w:szCs w:val="28"/>
        </w:rPr>
        <w:t>Хуззятов</w:t>
      </w:r>
      <w:r w:rsidR="007E7AAD" w:rsidRPr="004C7065">
        <w:rPr>
          <w:rFonts w:asciiTheme="majorHAnsi" w:hAnsiTheme="majorHAnsi" w:cs="Times New Roman"/>
          <w:b/>
          <w:color w:val="C00000"/>
          <w:sz w:val="28"/>
          <w:szCs w:val="28"/>
        </w:rPr>
        <w:t xml:space="preserve"> </w:t>
      </w:r>
      <w:r w:rsidRPr="004C7065">
        <w:rPr>
          <w:rFonts w:asciiTheme="majorHAnsi" w:hAnsiTheme="majorHAnsi" w:cs="Times New Roman"/>
          <w:b/>
          <w:color w:val="C00000"/>
          <w:sz w:val="28"/>
          <w:szCs w:val="28"/>
        </w:rPr>
        <w:t>Ильназ</w:t>
      </w:r>
      <w:r w:rsidR="007E7AAD" w:rsidRPr="004C7065">
        <w:rPr>
          <w:rFonts w:asciiTheme="majorHAnsi" w:hAnsiTheme="majorHAnsi" w:cs="Times New Roman"/>
          <w:b/>
          <w:color w:val="C00000"/>
          <w:sz w:val="28"/>
          <w:szCs w:val="28"/>
        </w:rPr>
        <w:t xml:space="preserve"> </w:t>
      </w:r>
      <w:r w:rsidRPr="004C7065">
        <w:rPr>
          <w:rFonts w:asciiTheme="majorHAnsi" w:hAnsiTheme="majorHAnsi" w:cs="Times New Roman"/>
          <w:b/>
          <w:color w:val="C00000"/>
          <w:sz w:val="28"/>
          <w:szCs w:val="28"/>
        </w:rPr>
        <w:t>Наилевич</w:t>
      </w:r>
    </w:p>
    <w:p w:rsidR="007E7AAD" w:rsidRPr="004C7065" w:rsidRDefault="007E7AAD" w:rsidP="008A044E">
      <w:pPr>
        <w:pStyle w:val="a3"/>
        <w:ind w:right="2"/>
        <w:rPr>
          <w:rFonts w:asciiTheme="majorHAnsi" w:hAnsiTheme="majorHAnsi"/>
          <w:b/>
          <w:i/>
          <w:color w:val="002060"/>
          <w:sz w:val="28"/>
          <w:szCs w:val="28"/>
          <w:u w:val="single"/>
        </w:rPr>
      </w:pPr>
    </w:p>
    <w:p w:rsidR="008A044E" w:rsidRDefault="008A044E" w:rsidP="008A044E">
      <w:pPr>
        <w:pStyle w:val="a3"/>
        <w:ind w:right="2"/>
        <w:jc w:val="right"/>
        <w:rPr>
          <w:rFonts w:asciiTheme="majorHAnsi" w:hAnsiTheme="majorHAnsi"/>
          <w:b/>
          <w:i/>
          <w:color w:val="002060"/>
          <w:sz w:val="28"/>
          <w:szCs w:val="28"/>
          <w:u w:val="single"/>
        </w:rPr>
      </w:pPr>
    </w:p>
    <w:p w:rsidR="008A044E" w:rsidRDefault="008A044E" w:rsidP="008A044E">
      <w:pPr>
        <w:pStyle w:val="a3"/>
        <w:ind w:right="2"/>
        <w:jc w:val="right"/>
        <w:rPr>
          <w:rFonts w:asciiTheme="majorHAnsi" w:hAnsiTheme="majorHAnsi"/>
          <w:b/>
          <w:i/>
          <w:color w:val="002060"/>
          <w:sz w:val="28"/>
          <w:szCs w:val="28"/>
          <w:u w:val="single"/>
        </w:rPr>
      </w:pPr>
    </w:p>
    <w:p w:rsidR="007361DF" w:rsidRPr="004C7065" w:rsidRDefault="00CE2304" w:rsidP="00623B9D">
      <w:pPr>
        <w:pStyle w:val="a3"/>
        <w:tabs>
          <w:tab w:val="left" w:pos="6096"/>
        </w:tabs>
        <w:ind w:right="3121"/>
        <w:rPr>
          <w:rFonts w:asciiTheme="majorHAnsi" w:hAnsiTheme="majorHAnsi"/>
          <w:b/>
          <w:i/>
          <w:color w:val="002060"/>
          <w:sz w:val="28"/>
          <w:szCs w:val="28"/>
          <w:u w:val="single"/>
        </w:rPr>
      </w:pPr>
      <w:r w:rsidRPr="004C7065">
        <w:rPr>
          <w:rFonts w:asciiTheme="majorHAnsi" w:hAnsiTheme="majorHAnsi"/>
          <w:b/>
          <w:i/>
          <w:color w:val="002060"/>
          <w:sz w:val="28"/>
          <w:szCs w:val="28"/>
          <w:u w:val="single"/>
        </w:rPr>
        <w:t>Заместитель ди</w:t>
      </w:r>
      <w:r w:rsidR="00486BAA" w:rsidRPr="004C7065">
        <w:rPr>
          <w:rFonts w:asciiTheme="majorHAnsi" w:hAnsiTheme="majorHAnsi"/>
          <w:b/>
          <w:i/>
          <w:color w:val="002060"/>
          <w:sz w:val="28"/>
          <w:szCs w:val="28"/>
          <w:u w:val="single"/>
        </w:rPr>
        <w:t>рек</w:t>
      </w:r>
      <w:r w:rsidRPr="004C7065">
        <w:rPr>
          <w:rFonts w:asciiTheme="majorHAnsi" w:hAnsiTheme="majorHAnsi"/>
          <w:b/>
          <w:i/>
          <w:color w:val="002060"/>
          <w:sz w:val="28"/>
          <w:szCs w:val="28"/>
          <w:u w:val="single"/>
        </w:rPr>
        <w:t xml:space="preserve">тора  </w:t>
      </w:r>
    </w:p>
    <w:p w:rsidR="00623B9D" w:rsidRDefault="00486BAA" w:rsidP="002C72AC">
      <w:pPr>
        <w:pStyle w:val="a3"/>
        <w:tabs>
          <w:tab w:val="left" w:pos="6096"/>
        </w:tabs>
        <w:ind w:right="3121"/>
        <w:rPr>
          <w:rFonts w:asciiTheme="majorHAnsi" w:hAnsiTheme="majorHAnsi"/>
          <w:b/>
          <w:i/>
          <w:color w:val="002060"/>
          <w:sz w:val="28"/>
          <w:szCs w:val="28"/>
          <w:u w:val="single"/>
        </w:rPr>
      </w:pPr>
      <w:r w:rsidRPr="004C7065">
        <w:rPr>
          <w:rFonts w:asciiTheme="majorHAnsi" w:hAnsiTheme="majorHAnsi"/>
          <w:b/>
          <w:i/>
          <w:color w:val="002060"/>
          <w:sz w:val="28"/>
          <w:szCs w:val="28"/>
          <w:u w:val="single"/>
        </w:rPr>
        <w:t xml:space="preserve">по </w:t>
      </w:r>
      <w:r w:rsidR="009446C1" w:rsidRPr="004C7065">
        <w:rPr>
          <w:rFonts w:asciiTheme="majorHAnsi" w:hAnsiTheme="majorHAnsi"/>
          <w:b/>
          <w:i/>
          <w:color w:val="002060"/>
          <w:sz w:val="28"/>
          <w:szCs w:val="28"/>
          <w:u w:val="single"/>
        </w:rPr>
        <w:t xml:space="preserve">методической </w:t>
      </w:r>
    </w:p>
    <w:p w:rsidR="00197890" w:rsidRPr="00A70496" w:rsidRDefault="009446C1" w:rsidP="002C72AC">
      <w:pPr>
        <w:pStyle w:val="a3"/>
        <w:tabs>
          <w:tab w:val="left" w:pos="6096"/>
        </w:tabs>
        <w:ind w:right="3121"/>
        <w:rPr>
          <w:rFonts w:asciiTheme="majorHAnsi" w:hAnsiTheme="majorHAnsi"/>
          <w:b/>
          <w:i/>
          <w:color w:val="002060"/>
          <w:sz w:val="28"/>
          <w:szCs w:val="28"/>
          <w:u w:val="single"/>
        </w:rPr>
      </w:pPr>
      <w:r w:rsidRPr="004C7065">
        <w:rPr>
          <w:rFonts w:asciiTheme="majorHAnsi" w:hAnsiTheme="majorHAnsi"/>
          <w:b/>
          <w:i/>
          <w:color w:val="002060"/>
          <w:sz w:val="28"/>
          <w:szCs w:val="28"/>
          <w:u w:val="single"/>
        </w:rPr>
        <w:t xml:space="preserve">работе </w:t>
      </w:r>
      <w:r w:rsidR="0079663C" w:rsidRPr="004C7065">
        <w:rPr>
          <w:rFonts w:asciiTheme="majorHAnsi" w:hAnsiTheme="majorHAnsi"/>
          <w:b/>
          <w:i/>
          <w:color w:val="002060"/>
          <w:sz w:val="28"/>
          <w:szCs w:val="28"/>
          <w:u w:val="single"/>
        </w:rPr>
        <w:t>с 202</w:t>
      </w:r>
      <w:r w:rsidR="005676E3">
        <w:rPr>
          <w:rFonts w:asciiTheme="majorHAnsi" w:hAnsiTheme="majorHAnsi"/>
          <w:b/>
          <w:i/>
          <w:color w:val="002060"/>
          <w:sz w:val="28"/>
          <w:szCs w:val="28"/>
          <w:u w:val="single"/>
        </w:rPr>
        <w:t>2</w:t>
      </w:r>
      <w:r w:rsidR="00486BAA" w:rsidRPr="004C7065">
        <w:rPr>
          <w:rFonts w:asciiTheme="majorHAnsi" w:hAnsiTheme="majorHAnsi"/>
          <w:b/>
          <w:i/>
          <w:color w:val="002060"/>
          <w:sz w:val="28"/>
          <w:szCs w:val="28"/>
          <w:u w:val="single"/>
        </w:rPr>
        <w:t xml:space="preserve"> год</w:t>
      </w:r>
      <w:r w:rsidR="00292A2E" w:rsidRPr="004C7065">
        <w:rPr>
          <w:rFonts w:asciiTheme="majorHAnsi" w:hAnsiTheme="majorHAnsi"/>
          <w:b/>
          <w:i/>
          <w:color w:val="002060"/>
          <w:sz w:val="28"/>
          <w:szCs w:val="28"/>
          <w:u w:val="single"/>
        </w:rPr>
        <w:t>а</w:t>
      </w:r>
    </w:p>
    <w:p w:rsidR="002F306C" w:rsidRDefault="005676E3" w:rsidP="002F306C">
      <w:pPr>
        <w:spacing w:after="0" w:line="240" w:lineRule="auto"/>
        <w:jc w:val="center"/>
        <w:rPr>
          <w:rFonts w:asciiTheme="majorHAnsi" w:hAnsiTheme="majorHAnsi" w:cs="Times New Roman"/>
          <w:b/>
          <w:i/>
          <w:color w:val="002060"/>
          <w:sz w:val="28"/>
          <w:szCs w:val="28"/>
          <w:u w:val="single"/>
        </w:rPr>
      </w:pPr>
      <w:r>
        <w:rPr>
          <w:rFonts w:asciiTheme="majorHAnsi" w:hAnsiTheme="majorHAnsi" w:cs="Times New Roman"/>
          <w:b/>
          <w:color w:val="C00000"/>
          <w:sz w:val="28"/>
          <w:szCs w:val="28"/>
        </w:rPr>
        <w:t>Шарипянова Зита Индусовна</w:t>
      </w:r>
    </w:p>
    <w:p w:rsidR="002F306C" w:rsidRDefault="002F306C" w:rsidP="002F306C">
      <w:pPr>
        <w:spacing w:after="0" w:line="240" w:lineRule="auto"/>
        <w:jc w:val="right"/>
        <w:rPr>
          <w:rFonts w:asciiTheme="majorHAnsi" w:hAnsiTheme="majorHAnsi" w:cs="Times New Roman"/>
          <w:b/>
          <w:i/>
          <w:color w:val="002060"/>
          <w:sz w:val="28"/>
          <w:szCs w:val="28"/>
          <w:u w:val="single"/>
        </w:rPr>
      </w:pPr>
      <w:r>
        <w:rPr>
          <w:rFonts w:asciiTheme="majorHAnsi" w:hAnsiTheme="majorHAnsi" w:cs="Times New Roman"/>
          <w:b/>
          <w:i/>
          <w:noProof/>
          <w:color w:val="002060"/>
          <w:sz w:val="28"/>
          <w:szCs w:val="28"/>
          <w:u w:val="single"/>
          <w:lang w:eastAsia="ru-RU"/>
        </w:rPr>
        <w:drawing>
          <wp:inline distT="0" distB="0" distL="0" distR="0" wp14:anchorId="28F44742" wp14:editId="3E5E7376">
            <wp:extent cx="1511935" cy="18592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935" cy="1859280"/>
                    </a:xfrm>
                    <a:prstGeom prst="rect">
                      <a:avLst/>
                    </a:prstGeom>
                    <a:noFill/>
                  </pic:spPr>
                </pic:pic>
              </a:graphicData>
            </a:graphic>
          </wp:inline>
        </w:drawing>
      </w:r>
    </w:p>
    <w:p w:rsidR="002F306C" w:rsidRPr="00A70496" w:rsidRDefault="002F306C" w:rsidP="002F306C">
      <w:pPr>
        <w:spacing w:after="0" w:line="240" w:lineRule="auto"/>
        <w:ind w:left="2268" w:right="3121"/>
        <w:jc w:val="right"/>
        <w:rPr>
          <w:rFonts w:asciiTheme="majorHAnsi" w:hAnsiTheme="majorHAnsi" w:cs="Times New Roman"/>
          <w:b/>
          <w:i/>
          <w:color w:val="002060"/>
          <w:sz w:val="28"/>
          <w:szCs w:val="28"/>
          <w:u w:val="single"/>
        </w:rPr>
      </w:pPr>
      <w:r w:rsidRPr="004C7065">
        <w:rPr>
          <w:rFonts w:asciiTheme="majorHAnsi" w:hAnsiTheme="majorHAnsi" w:cs="Times New Roman"/>
          <w:b/>
          <w:i/>
          <w:color w:val="002060"/>
          <w:sz w:val="28"/>
          <w:szCs w:val="28"/>
          <w:u w:val="single"/>
        </w:rPr>
        <w:t>Заместитель директора школы</w:t>
      </w:r>
      <w:r>
        <w:rPr>
          <w:rFonts w:asciiTheme="majorHAnsi" w:hAnsiTheme="majorHAnsi" w:cs="Times New Roman"/>
          <w:b/>
          <w:i/>
          <w:color w:val="002060"/>
          <w:sz w:val="28"/>
          <w:szCs w:val="28"/>
          <w:u w:val="single"/>
        </w:rPr>
        <w:t xml:space="preserve"> </w:t>
      </w:r>
      <w:r w:rsidRPr="004C7065">
        <w:rPr>
          <w:rFonts w:asciiTheme="majorHAnsi" w:hAnsiTheme="majorHAnsi" w:cs="Times New Roman"/>
          <w:b/>
          <w:i/>
          <w:color w:val="002060"/>
          <w:sz w:val="28"/>
          <w:szCs w:val="28"/>
          <w:u w:val="single"/>
        </w:rPr>
        <w:t xml:space="preserve">по  </w:t>
      </w:r>
      <w:r>
        <w:rPr>
          <w:rFonts w:asciiTheme="majorHAnsi" w:hAnsiTheme="majorHAnsi" w:cs="Times New Roman"/>
          <w:b/>
          <w:i/>
          <w:color w:val="002060"/>
          <w:sz w:val="28"/>
          <w:szCs w:val="28"/>
          <w:u w:val="single"/>
        </w:rPr>
        <w:t xml:space="preserve">общим вопросам </w:t>
      </w:r>
      <w:r w:rsidRPr="004C7065">
        <w:rPr>
          <w:rFonts w:asciiTheme="majorHAnsi" w:hAnsiTheme="majorHAnsi" w:cs="Times New Roman"/>
          <w:b/>
          <w:i/>
          <w:color w:val="002060"/>
          <w:sz w:val="28"/>
          <w:szCs w:val="28"/>
          <w:u w:val="single"/>
        </w:rPr>
        <w:t xml:space="preserve">с </w:t>
      </w:r>
      <w:r>
        <w:rPr>
          <w:rFonts w:asciiTheme="majorHAnsi" w:hAnsiTheme="majorHAnsi" w:cs="Times New Roman"/>
          <w:b/>
          <w:i/>
          <w:color w:val="002060"/>
          <w:sz w:val="28"/>
          <w:szCs w:val="28"/>
          <w:u w:val="single"/>
        </w:rPr>
        <w:t>2</w:t>
      </w:r>
      <w:r w:rsidRPr="004C7065">
        <w:rPr>
          <w:rFonts w:asciiTheme="majorHAnsi" w:hAnsiTheme="majorHAnsi" w:cs="Times New Roman"/>
          <w:b/>
          <w:i/>
          <w:color w:val="002060"/>
          <w:sz w:val="28"/>
          <w:szCs w:val="28"/>
          <w:u w:val="single"/>
        </w:rPr>
        <w:t>02</w:t>
      </w:r>
      <w:r>
        <w:rPr>
          <w:rFonts w:asciiTheme="majorHAnsi" w:hAnsiTheme="majorHAnsi" w:cs="Times New Roman"/>
          <w:b/>
          <w:i/>
          <w:color w:val="002060"/>
          <w:sz w:val="28"/>
          <w:szCs w:val="28"/>
          <w:u w:val="single"/>
        </w:rPr>
        <w:t>4</w:t>
      </w:r>
      <w:r w:rsidRPr="004C7065">
        <w:rPr>
          <w:rFonts w:asciiTheme="majorHAnsi" w:hAnsiTheme="majorHAnsi" w:cs="Times New Roman"/>
          <w:b/>
          <w:i/>
          <w:color w:val="002060"/>
          <w:sz w:val="28"/>
          <w:szCs w:val="28"/>
          <w:u w:val="single"/>
        </w:rPr>
        <w:t xml:space="preserve"> года</w:t>
      </w:r>
    </w:p>
    <w:p w:rsidR="002F306C" w:rsidRPr="008567F7" w:rsidRDefault="002F306C" w:rsidP="002F306C">
      <w:pPr>
        <w:spacing w:after="0" w:line="240" w:lineRule="auto"/>
        <w:ind w:left="2268" w:right="3121"/>
        <w:jc w:val="right"/>
        <w:rPr>
          <w:rFonts w:asciiTheme="majorHAnsi" w:hAnsiTheme="majorHAnsi" w:cs="Times New Roman"/>
          <w:b/>
          <w:color w:val="C00000"/>
          <w:sz w:val="28"/>
          <w:szCs w:val="28"/>
        </w:rPr>
      </w:pPr>
      <w:r>
        <w:rPr>
          <w:rFonts w:asciiTheme="majorHAnsi" w:hAnsiTheme="majorHAnsi" w:cs="Times New Roman"/>
          <w:b/>
          <w:noProof/>
          <w:color w:val="C00000"/>
          <w:sz w:val="28"/>
          <w:szCs w:val="28"/>
          <w:lang w:eastAsia="ru-RU"/>
        </w:rPr>
        <w:t>Багаутдинова Римма Гранитовна</w:t>
      </w:r>
    </w:p>
    <w:p w:rsidR="00623B9D" w:rsidRDefault="00623B9D" w:rsidP="00A70496">
      <w:pPr>
        <w:spacing w:after="0" w:line="240" w:lineRule="auto"/>
        <w:rPr>
          <w:rFonts w:ascii="Times New Roman" w:hAnsi="Times New Roman" w:cs="Times New Roman"/>
          <w:b/>
          <w:sz w:val="24"/>
          <w:szCs w:val="28"/>
        </w:rPr>
      </w:pPr>
    </w:p>
    <w:p w:rsidR="00A70496" w:rsidRDefault="00197890" w:rsidP="00A70496">
      <w:pPr>
        <w:spacing w:after="0" w:line="240" w:lineRule="auto"/>
        <w:rPr>
          <w:rFonts w:ascii="Times New Roman" w:hAnsi="Times New Roman" w:cs="Times New Roman"/>
          <w:b/>
          <w:sz w:val="24"/>
          <w:szCs w:val="28"/>
        </w:rPr>
      </w:pPr>
      <w:r w:rsidRPr="00197890">
        <w:rPr>
          <w:rFonts w:ascii="Times New Roman" w:hAnsi="Times New Roman" w:cs="Times New Roman"/>
          <w:b/>
          <w:sz w:val="24"/>
          <w:szCs w:val="28"/>
        </w:rPr>
        <w:t>Все волнующие Вас вопросы Вы можете направлять</w:t>
      </w:r>
      <w:r w:rsidR="00A70496">
        <w:rPr>
          <w:rFonts w:ascii="Times New Roman" w:hAnsi="Times New Roman" w:cs="Times New Roman"/>
          <w:b/>
          <w:sz w:val="24"/>
          <w:szCs w:val="28"/>
        </w:rPr>
        <w:t>:</w:t>
      </w:r>
      <w:r w:rsidRPr="00197890">
        <w:rPr>
          <w:rFonts w:ascii="Times New Roman" w:hAnsi="Times New Roman" w:cs="Times New Roman"/>
          <w:b/>
          <w:sz w:val="24"/>
          <w:szCs w:val="28"/>
        </w:rPr>
        <w:t xml:space="preserve"> </w:t>
      </w:r>
    </w:p>
    <w:p w:rsidR="00A70496" w:rsidRDefault="00A70496" w:rsidP="00A70496">
      <w:pPr>
        <w:spacing w:after="0" w:line="240" w:lineRule="auto"/>
        <w:rPr>
          <w:rFonts w:ascii="Times New Roman" w:hAnsi="Times New Roman" w:cs="Times New Roman"/>
          <w:b/>
          <w:sz w:val="32"/>
          <w:szCs w:val="28"/>
        </w:rPr>
      </w:pPr>
      <w:r>
        <w:rPr>
          <w:rFonts w:ascii="Times New Roman" w:hAnsi="Times New Roman" w:cs="Times New Roman"/>
          <w:b/>
          <w:sz w:val="24"/>
          <w:szCs w:val="28"/>
        </w:rPr>
        <w:t xml:space="preserve">- </w:t>
      </w:r>
      <w:r w:rsidR="00197890" w:rsidRPr="00197890">
        <w:rPr>
          <w:rFonts w:ascii="Times New Roman" w:hAnsi="Times New Roman" w:cs="Times New Roman"/>
          <w:b/>
          <w:sz w:val="24"/>
          <w:szCs w:val="28"/>
        </w:rPr>
        <w:t>на электронный адрес школы –</w:t>
      </w:r>
      <w:r>
        <w:rPr>
          <w:rFonts w:ascii="Times New Roman" w:hAnsi="Times New Roman" w:cs="Times New Roman"/>
          <w:b/>
          <w:sz w:val="24"/>
          <w:szCs w:val="28"/>
        </w:rPr>
        <w:t xml:space="preserve"> </w:t>
      </w:r>
      <w:hyperlink r:id="rId15" w:history="1">
        <w:r w:rsidRPr="00A70496">
          <w:rPr>
            <w:rStyle w:val="a8"/>
            <w:rFonts w:ascii="Times New Roman" w:hAnsi="Times New Roman" w:cs="Times New Roman"/>
            <w:color w:val="002060"/>
            <w:sz w:val="24"/>
            <w:szCs w:val="20"/>
            <w:shd w:val="clear" w:color="auto" w:fill="F6F6F6"/>
          </w:rPr>
          <w:t>asch_1@mail.ru</w:t>
        </w:r>
      </w:hyperlink>
      <w:r w:rsidRPr="00A70496">
        <w:rPr>
          <w:rFonts w:ascii="Times New Roman" w:hAnsi="Times New Roman" w:cs="Times New Roman"/>
          <w:color w:val="002060"/>
          <w:sz w:val="24"/>
          <w:szCs w:val="20"/>
          <w:shd w:val="clear" w:color="auto" w:fill="F6F6F6"/>
        </w:rPr>
        <w:t xml:space="preserve"> </w:t>
      </w:r>
      <w:r w:rsidRPr="00A70496">
        <w:rPr>
          <w:rFonts w:ascii="Times New Roman" w:hAnsi="Times New Roman" w:cs="Times New Roman"/>
          <w:b/>
          <w:color w:val="002060"/>
          <w:sz w:val="32"/>
          <w:szCs w:val="28"/>
        </w:rPr>
        <w:t xml:space="preserve"> </w:t>
      </w:r>
      <w:r w:rsidRPr="00A70496">
        <w:rPr>
          <w:rFonts w:ascii="Times New Roman" w:hAnsi="Times New Roman" w:cs="Times New Roman"/>
          <w:b/>
          <w:sz w:val="32"/>
          <w:szCs w:val="28"/>
        </w:rPr>
        <w:t xml:space="preserve"> </w:t>
      </w:r>
    </w:p>
    <w:p w:rsidR="00A70496" w:rsidRPr="00A70496" w:rsidRDefault="00A70496" w:rsidP="00A70496">
      <w:pPr>
        <w:spacing w:after="0" w:line="240" w:lineRule="auto"/>
        <w:rPr>
          <w:rFonts w:ascii="Times New Roman" w:hAnsi="Times New Roman" w:cs="Times New Roman"/>
          <w:b/>
          <w:sz w:val="32"/>
          <w:szCs w:val="28"/>
        </w:rPr>
      </w:pPr>
      <w:r>
        <w:rPr>
          <w:rFonts w:ascii="Times New Roman" w:hAnsi="Times New Roman" w:cs="Times New Roman"/>
          <w:b/>
          <w:sz w:val="24"/>
          <w:szCs w:val="28"/>
        </w:rPr>
        <w:t xml:space="preserve">- </w:t>
      </w:r>
      <w:r w:rsidR="00197890" w:rsidRPr="00197890">
        <w:rPr>
          <w:rFonts w:ascii="Times New Roman" w:hAnsi="Times New Roman" w:cs="Times New Roman"/>
          <w:b/>
          <w:sz w:val="24"/>
          <w:szCs w:val="28"/>
        </w:rPr>
        <w:t xml:space="preserve"> задать лично директору по телефону </w:t>
      </w:r>
      <w:r w:rsidR="00D849A6">
        <w:rPr>
          <w:rFonts w:ascii="Arial" w:eastAsia="Times New Roman" w:hAnsi="Arial" w:cs="Arial"/>
          <w:color w:val="000000"/>
          <w:sz w:val="20"/>
          <w:szCs w:val="20"/>
          <w:lang w:eastAsia="ru-RU"/>
        </w:rPr>
        <w:t>+7(855)-523-12-96</w:t>
      </w:r>
      <w:r>
        <w:rPr>
          <w:rFonts w:ascii="Arial" w:eastAsia="Times New Roman" w:hAnsi="Arial" w:cs="Arial"/>
          <w:color w:val="000000"/>
          <w:sz w:val="20"/>
          <w:szCs w:val="20"/>
          <w:lang w:eastAsia="ru-RU"/>
        </w:rPr>
        <w:t xml:space="preserve"> </w:t>
      </w:r>
    </w:p>
    <w:p w:rsidR="00197890" w:rsidRPr="00A70496" w:rsidRDefault="00A70496" w:rsidP="00A70496">
      <w:pPr>
        <w:spacing w:after="0" w:line="240" w:lineRule="auto"/>
        <w:rPr>
          <w:rFonts w:ascii="Times New Roman" w:hAnsi="Times New Roman" w:cs="Times New Roman"/>
          <w:b/>
          <w:sz w:val="24"/>
          <w:szCs w:val="28"/>
        </w:rPr>
      </w:pPr>
      <w:r>
        <w:rPr>
          <w:rFonts w:ascii="Times New Roman" w:hAnsi="Times New Roman" w:cs="Times New Roman"/>
          <w:b/>
          <w:sz w:val="24"/>
          <w:szCs w:val="28"/>
        </w:rPr>
        <w:t xml:space="preserve">- </w:t>
      </w:r>
      <w:r w:rsidR="00197890" w:rsidRPr="00197890">
        <w:rPr>
          <w:rFonts w:ascii="Times New Roman" w:hAnsi="Times New Roman" w:cs="Times New Roman"/>
          <w:b/>
          <w:sz w:val="24"/>
          <w:szCs w:val="28"/>
        </w:rPr>
        <w:t xml:space="preserve">на сайте школы </w:t>
      </w:r>
      <w:hyperlink r:id="rId16" w:history="1">
        <w:r w:rsidRPr="00A70496">
          <w:rPr>
            <w:rStyle w:val="a8"/>
            <w:rFonts w:ascii="Times New Roman" w:hAnsi="Times New Roman" w:cs="Times New Roman"/>
            <w:b/>
            <w:color w:val="002060"/>
            <w:sz w:val="24"/>
            <w:szCs w:val="28"/>
          </w:rPr>
          <w:t>https://edu.tatar.ru/aktanysh/sch1</w:t>
        </w:r>
      </w:hyperlink>
      <w:r>
        <w:rPr>
          <w:rFonts w:ascii="Times New Roman" w:hAnsi="Times New Roman" w:cs="Times New Roman"/>
          <w:b/>
          <w:color w:val="002060"/>
          <w:sz w:val="24"/>
          <w:szCs w:val="28"/>
        </w:rPr>
        <w:t xml:space="preserve">. </w:t>
      </w:r>
      <w:r>
        <w:rPr>
          <w:rFonts w:ascii="Times New Roman" w:hAnsi="Times New Roman" w:cs="Times New Roman"/>
          <w:b/>
          <w:sz w:val="24"/>
          <w:szCs w:val="28"/>
        </w:rPr>
        <w:t xml:space="preserve"> </w:t>
      </w:r>
    </w:p>
    <w:p w:rsidR="00A70496" w:rsidRDefault="001C3D67" w:rsidP="00A70496">
      <w:pPr>
        <w:spacing w:after="0" w:line="240" w:lineRule="auto"/>
        <w:jc w:val="center"/>
        <w:rPr>
          <w:rFonts w:ascii="Times New Roman" w:hAnsi="Times New Roman" w:cs="Times New Roman"/>
          <w:b/>
          <w:color w:val="002060"/>
          <w:sz w:val="24"/>
          <w:szCs w:val="24"/>
        </w:rPr>
      </w:pPr>
      <w:r w:rsidRPr="00A70496">
        <w:rPr>
          <w:rFonts w:ascii="Times New Roman" w:hAnsi="Times New Roman" w:cs="Times New Roman"/>
          <w:b/>
          <w:color w:val="002060"/>
          <w:sz w:val="24"/>
          <w:szCs w:val="24"/>
        </w:rPr>
        <w:lastRenderedPageBreak/>
        <w:t xml:space="preserve">МУНИЦИПАЛЬНОЕ БЮДЖЕТНОЕ ОБЩЕОБРАЗОВАТЕЛЬНОЕ УЧРЕЖДЕНИЕ </w:t>
      </w:r>
      <w:r w:rsidR="00A70496" w:rsidRPr="00A70496">
        <w:rPr>
          <w:rFonts w:ascii="Times New Roman" w:hAnsi="Times New Roman" w:cs="Times New Roman"/>
          <w:b/>
          <w:color w:val="002060"/>
          <w:sz w:val="24"/>
          <w:szCs w:val="24"/>
        </w:rPr>
        <w:t xml:space="preserve"> </w:t>
      </w:r>
      <w:r w:rsidRPr="00A70496">
        <w:rPr>
          <w:rFonts w:ascii="Times New Roman" w:hAnsi="Times New Roman" w:cs="Times New Roman"/>
          <w:b/>
          <w:color w:val="002060"/>
          <w:sz w:val="24"/>
          <w:szCs w:val="24"/>
        </w:rPr>
        <w:t xml:space="preserve">«АКТАНЫШСКАЯ СРЕДНЯЯ </w:t>
      </w:r>
      <w:r w:rsidR="00A70496" w:rsidRPr="00A70496">
        <w:rPr>
          <w:rFonts w:ascii="Times New Roman" w:hAnsi="Times New Roman" w:cs="Times New Roman"/>
          <w:b/>
          <w:color w:val="002060"/>
          <w:sz w:val="24"/>
          <w:szCs w:val="24"/>
        </w:rPr>
        <w:t xml:space="preserve">ОБЩЕОБРАЗОВАТЕЛЬНАЯ ШКОЛА № 1» </w:t>
      </w:r>
    </w:p>
    <w:p w:rsidR="00316F41" w:rsidRPr="00A70496" w:rsidRDefault="001C3D67" w:rsidP="00A70496">
      <w:pPr>
        <w:spacing w:after="0" w:line="240" w:lineRule="auto"/>
        <w:jc w:val="center"/>
        <w:rPr>
          <w:rFonts w:ascii="Times New Roman" w:hAnsi="Times New Roman" w:cs="Times New Roman"/>
          <w:b/>
          <w:color w:val="002060"/>
          <w:sz w:val="24"/>
          <w:szCs w:val="24"/>
        </w:rPr>
      </w:pPr>
      <w:r w:rsidRPr="00A70496">
        <w:rPr>
          <w:rFonts w:ascii="Times New Roman" w:hAnsi="Times New Roman" w:cs="Times New Roman"/>
          <w:b/>
          <w:color w:val="002060"/>
          <w:sz w:val="24"/>
          <w:szCs w:val="24"/>
        </w:rPr>
        <w:t>АКТА</w:t>
      </w:r>
      <w:r w:rsidR="00A70496" w:rsidRPr="00A70496">
        <w:rPr>
          <w:rFonts w:ascii="Times New Roman" w:hAnsi="Times New Roman" w:cs="Times New Roman"/>
          <w:b/>
          <w:color w:val="002060"/>
          <w:sz w:val="24"/>
          <w:szCs w:val="24"/>
        </w:rPr>
        <w:t xml:space="preserve">НЫШСКОГО МУНИЦИПАЛЬНОГО РАЙОНА </w:t>
      </w:r>
      <w:r w:rsidRPr="00A70496">
        <w:rPr>
          <w:rFonts w:ascii="Times New Roman" w:hAnsi="Times New Roman" w:cs="Times New Roman"/>
          <w:b/>
          <w:color w:val="002060"/>
          <w:sz w:val="24"/>
          <w:szCs w:val="24"/>
        </w:rPr>
        <w:t>РЕСПУБЛИКИ ТАТАРСТАН</w:t>
      </w:r>
    </w:p>
    <w:p w:rsidR="008F2912" w:rsidRPr="004C7065" w:rsidRDefault="008F2912" w:rsidP="00A70496">
      <w:pPr>
        <w:spacing w:after="0" w:line="240" w:lineRule="auto"/>
        <w:jc w:val="center"/>
        <w:rPr>
          <w:rFonts w:ascii="Times New Roman" w:hAnsi="Times New Roman" w:cs="Times New Roman"/>
          <w:b/>
          <w:color w:val="002060"/>
          <w:sz w:val="28"/>
          <w:szCs w:val="28"/>
        </w:rPr>
      </w:pPr>
    </w:p>
    <w:p w:rsidR="00316F41" w:rsidRDefault="00CD70E0" w:rsidP="00A70496">
      <w:pPr>
        <w:spacing w:after="0"/>
        <w:ind w:firstLine="567"/>
        <w:jc w:val="both"/>
        <w:rPr>
          <w:rFonts w:ascii="Times New Roman" w:hAnsi="Times New Roman" w:cs="Times New Roman"/>
          <w:sz w:val="28"/>
          <w:szCs w:val="28"/>
        </w:rPr>
      </w:pPr>
      <w:r w:rsidRPr="004C7065">
        <w:rPr>
          <w:rFonts w:ascii="Times New Roman" w:hAnsi="Times New Roman" w:cs="Times New Roman"/>
          <w:b/>
          <w:i/>
          <w:color w:val="002060"/>
          <w:sz w:val="28"/>
          <w:szCs w:val="28"/>
          <w:u w:val="single"/>
        </w:rPr>
        <w:t xml:space="preserve">МИССИЯ </w:t>
      </w:r>
      <w:r w:rsidR="00316F41" w:rsidRPr="004C7065">
        <w:rPr>
          <w:rFonts w:ascii="Times New Roman" w:hAnsi="Times New Roman" w:cs="Times New Roman"/>
          <w:b/>
          <w:i/>
          <w:color w:val="002060"/>
          <w:sz w:val="28"/>
          <w:szCs w:val="28"/>
          <w:u w:val="single"/>
        </w:rPr>
        <w:t>ШКОЛЫ:</w:t>
      </w:r>
      <w:r w:rsidR="00A70496">
        <w:rPr>
          <w:rFonts w:ascii="Times New Roman" w:hAnsi="Times New Roman" w:cs="Times New Roman"/>
          <w:b/>
          <w:i/>
          <w:color w:val="002060"/>
          <w:sz w:val="28"/>
          <w:szCs w:val="28"/>
          <w:u w:val="single"/>
        </w:rPr>
        <w:t xml:space="preserve"> </w:t>
      </w:r>
      <w:r w:rsidR="00316F41" w:rsidRPr="004C7065">
        <w:rPr>
          <w:rFonts w:ascii="Times New Roman" w:hAnsi="Times New Roman" w:cs="Times New Roman"/>
          <w:sz w:val="28"/>
          <w:szCs w:val="28"/>
        </w:rPr>
        <w:t>«</w:t>
      </w:r>
      <w:r w:rsidR="00A70496" w:rsidRPr="00A70496">
        <w:rPr>
          <w:rFonts w:ascii="Times New Roman" w:hAnsi="Times New Roman" w:cs="Times New Roman"/>
          <w:sz w:val="28"/>
          <w:szCs w:val="28"/>
        </w:rPr>
        <w:t>Открытие простора для развития потенциальных возможностей и самореализации детей и взрослых</w:t>
      </w:r>
      <w:r w:rsidR="00A70496">
        <w:rPr>
          <w:rFonts w:ascii="Times New Roman" w:hAnsi="Times New Roman" w:cs="Times New Roman"/>
          <w:sz w:val="28"/>
          <w:szCs w:val="28"/>
        </w:rPr>
        <w:t>»</w:t>
      </w:r>
      <w:r w:rsidR="00A70496" w:rsidRPr="00A70496">
        <w:rPr>
          <w:rFonts w:ascii="Times New Roman" w:hAnsi="Times New Roman" w:cs="Times New Roman"/>
          <w:sz w:val="28"/>
          <w:szCs w:val="28"/>
        </w:rPr>
        <w:t>.</w:t>
      </w:r>
    </w:p>
    <w:p w:rsidR="005676E3" w:rsidRPr="005676E3" w:rsidRDefault="005676E3" w:rsidP="005676E3">
      <w:pPr>
        <w:spacing w:after="0"/>
        <w:ind w:firstLine="567"/>
        <w:jc w:val="both"/>
        <w:rPr>
          <w:rFonts w:ascii="Times New Roman" w:hAnsi="Times New Roman" w:cs="Times New Roman"/>
          <w:sz w:val="28"/>
          <w:szCs w:val="28"/>
        </w:rPr>
      </w:pPr>
      <w:r w:rsidRPr="00A82952">
        <w:rPr>
          <w:rFonts w:ascii="Times New Roman" w:hAnsi="Times New Roman" w:cs="Times New Roman"/>
          <w:b/>
          <w:i/>
          <w:color w:val="002060"/>
          <w:sz w:val="28"/>
          <w:szCs w:val="28"/>
          <w:u w:val="single"/>
        </w:rPr>
        <w:t>ПРИОРИТЕТНОЕ НАПРАВЛЕНИЕ</w:t>
      </w:r>
      <w:r w:rsidRPr="005676E3">
        <w:rPr>
          <w:rFonts w:ascii="Times New Roman" w:hAnsi="Times New Roman" w:cs="Times New Roman"/>
          <w:b/>
          <w:i/>
          <w:color w:val="1F497D" w:themeColor="text2"/>
          <w:sz w:val="28"/>
          <w:szCs w:val="28"/>
          <w:u w:val="single"/>
        </w:rPr>
        <w:t>:</w:t>
      </w:r>
      <w:r w:rsidRPr="005676E3">
        <w:rPr>
          <w:rFonts w:ascii="Times New Roman" w:hAnsi="Times New Roman" w:cs="Times New Roman"/>
          <w:b/>
          <w:i/>
          <w:sz w:val="28"/>
          <w:szCs w:val="28"/>
          <w:u w:val="single"/>
        </w:rPr>
        <w:t xml:space="preserve"> </w:t>
      </w:r>
      <w:r w:rsidRPr="005676E3">
        <w:rPr>
          <w:rFonts w:ascii="Times New Roman" w:hAnsi="Times New Roman" w:cs="Times New Roman"/>
          <w:sz w:val="28"/>
          <w:szCs w:val="28"/>
        </w:rPr>
        <w:t>«</w:t>
      </w:r>
      <w:r w:rsidR="005336FB">
        <w:rPr>
          <w:rFonts w:ascii="Times New Roman" w:hAnsi="Times New Roman" w:cs="Times New Roman"/>
          <w:sz w:val="28"/>
          <w:szCs w:val="28"/>
        </w:rPr>
        <w:t>Воспитание лидерских качеств обучающихся в контексте активной гражданской позиции, патриотизма и осознания своей успешности</w:t>
      </w:r>
      <w:r w:rsidRPr="005676E3">
        <w:rPr>
          <w:rFonts w:ascii="Times New Roman" w:hAnsi="Times New Roman" w:cs="Times New Roman"/>
          <w:sz w:val="28"/>
          <w:szCs w:val="28"/>
        </w:rPr>
        <w:t>».</w:t>
      </w:r>
    </w:p>
    <w:p w:rsidR="005676E3" w:rsidRPr="004C7065" w:rsidRDefault="005676E3" w:rsidP="00A70496">
      <w:pPr>
        <w:spacing w:after="0"/>
        <w:ind w:firstLine="567"/>
        <w:jc w:val="both"/>
        <w:rPr>
          <w:rFonts w:ascii="Times New Roman" w:hAnsi="Times New Roman" w:cs="Times New Roman"/>
          <w:sz w:val="28"/>
          <w:szCs w:val="28"/>
        </w:rPr>
      </w:pPr>
    </w:p>
    <w:p w:rsidR="002C1D2B" w:rsidRPr="002C1D2B" w:rsidRDefault="001C3D67" w:rsidP="002C1D2B">
      <w:pPr>
        <w:spacing w:after="0"/>
        <w:ind w:firstLine="567"/>
        <w:jc w:val="both"/>
        <w:rPr>
          <w:rFonts w:ascii="Times New Roman" w:hAnsi="Times New Roman" w:cs="Times New Roman"/>
          <w:sz w:val="28"/>
          <w:szCs w:val="28"/>
        </w:rPr>
      </w:pPr>
      <w:r w:rsidRPr="00A70496">
        <w:rPr>
          <w:rFonts w:ascii="Times New Roman" w:hAnsi="Times New Roman" w:cs="Times New Roman"/>
          <w:b/>
          <w:color w:val="002060"/>
          <w:sz w:val="28"/>
          <w:szCs w:val="28"/>
        </w:rPr>
        <w:t>ЦЕЛЬ ШКОЛЫ</w:t>
      </w:r>
      <w:r w:rsidRPr="004C7065">
        <w:rPr>
          <w:rFonts w:ascii="Times New Roman" w:hAnsi="Times New Roman" w:cs="Times New Roman"/>
          <w:b/>
          <w:sz w:val="28"/>
          <w:szCs w:val="28"/>
        </w:rPr>
        <w:t xml:space="preserve"> </w:t>
      </w:r>
      <w:r w:rsidRPr="004C7065">
        <w:rPr>
          <w:rFonts w:ascii="Times New Roman" w:hAnsi="Times New Roman" w:cs="Times New Roman"/>
          <w:sz w:val="28"/>
          <w:szCs w:val="28"/>
        </w:rPr>
        <w:t xml:space="preserve">— </w:t>
      </w:r>
      <w:r w:rsidR="002C1D2B" w:rsidRPr="002C1D2B">
        <w:rPr>
          <w:rFonts w:ascii="Times New Roman" w:hAnsi="Times New Roman" w:cs="Times New Roman"/>
          <w:sz w:val="28"/>
          <w:szCs w:val="28"/>
        </w:rPr>
        <w:t>создание условий для формирования и развития обучающегося как нравственной, компетентной, всесторонне развитой, ко</w:t>
      </w:r>
      <w:r w:rsidR="002C1D2B" w:rsidRPr="002C1D2B">
        <w:rPr>
          <w:rFonts w:ascii="Times New Roman" w:hAnsi="Times New Roman" w:cs="Times New Roman"/>
          <w:sz w:val="28"/>
          <w:szCs w:val="28"/>
        </w:rPr>
        <w:t>н</w:t>
      </w:r>
      <w:r w:rsidR="002C1D2B" w:rsidRPr="002C1D2B">
        <w:rPr>
          <w:rFonts w:ascii="Times New Roman" w:hAnsi="Times New Roman" w:cs="Times New Roman"/>
          <w:sz w:val="28"/>
          <w:szCs w:val="28"/>
        </w:rPr>
        <w:t>курентоспособной, здоровой личности, имеющей потребность для продолж</w:t>
      </w:r>
      <w:r w:rsidR="002C1D2B" w:rsidRPr="002C1D2B">
        <w:rPr>
          <w:rFonts w:ascii="Times New Roman" w:hAnsi="Times New Roman" w:cs="Times New Roman"/>
          <w:sz w:val="28"/>
          <w:szCs w:val="28"/>
        </w:rPr>
        <w:t>е</w:t>
      </w:r>
      <w:r w:rsidR="002C1D2B" w:rsidRPr="002C1D2B">
        <w:rPr>
          <w:rFonts w:ascii="Times New Roman" w:hAnsi="Times New Roman" w:cs="Times New Roman"/>
          <w:sz w:val="28"/>
          <w:szCs w:val="28"/>
        </w:rPr>
        <w:t>ния образования «через всю жизнь», готовой к успешной социализации в с</w:t>
      </w:r>
      <w:r w:rsidR="002C1D2B" w:rsidRPr="002C1D2B">
        <w:rPr>
          <w:rFonts w:ascii="Times New Roman" w:hAnsi="Times New Roman" w:cs="Times New Roman"/>
          <w:sz w:val="28"/>
          <w:szCs w:val="28"/>
        </w:rPr>
        <w:t>о</w:t>
      </w:r>
      <w:r w:rsidR="002C1D2B" w:rsidRPr="002C1D2B">
        <w:rPr>
          <w:rFonts w:ascii="Times New Roman" w:hAnsi="Times New Roman" w:cs="Times New Roman"/>
          <w:sz w:val="28"/>
          <w:szCs w:val="28"/>
        </w:rPr>
        <w:t>временном обществе.</w:t>
      </w:r>
    </w:p>
    <w:p w:rsidR="001C3D67" w:rsidRPr="004C7065" w:rsidRDefault="002C1D2B" w:rsidP="002C1D2B">
      <w:pPr>
        <w:spacing w:after="0"/>
        <w:ind w:firstLine="567"/>
        <w:jc w:val="both"/>
        <w:rPr>
          <w:rFonts w:ascii="Times New Roman" w:hAnsi="Times New Roman" w:cs="Times New Roman"/>
          <w:sz w:val="28"/>
          <w:szCs w:val="28"/>
        </w:rPr>
      </w:pPr>
      <w:r w:rsidRPr="002C1D2B">
        <w:rPr>
          <w:rFonts w:ascii="Times New Roman" w:hAnsi="Times New Roman" w:cs="Times New Roman"/>
          <w:sz w:val="28"/>
          <w:szCs w:val="28"/>
        </w:rPr>
        <w:t>- сформировать ключевые компетенции – готовности обучающихся к использованию усвоенных знаний, умений и способов деятельности в реал</w:t>
      </w:r>
      <w:r w:rsidRPr="002C1D2B">
        <w:rPr>
          <w:rFonts w:ascii="Times New Roman" w:hAnsi="Times New Roman" w:cs="Times New Roman"/>
          <w:sz w:val="28"/>
          <w:szCs w:val="28"/>
        </w:rPr>
        <w:t>ь</w:t>
      </w:r>
      <w:r w:rsidRPr="002C1D2B">
        <w:rPr>
          <w:rFonts w:ascii="Times New Roman" w:hAnsi="Times New Roman" w:cs="Times New Roman"/>
          <w:sz w:val="28"/>
          <w:szCs w:val="28"/>
        </w:rPr>
        <w:t>ной жизни для решения практических задач.</w:t>
      </w:r>
    </w:p>
    <w:p w:rsidR="001A155E" w:rsidRPr="004C7065" w:rsidRDefault="001C3D67" w:rsidP="001C3D67">
      <w:pPr>
        <w:spacing w:after="0" w:line="240" w:lineRule="auto"/>
        <w:ind w:firstLine="567"/>
        <w:jc w:val="both"/>
        <w:rPr>
          <w:rFonts w:ascii="Times New Roman" w:hAnsi="Times New Roman" w:cs="Times New Roman"/>
          <w:b/>
          <w:sz w:val="28"/>
          <w:szCs w:val="28"/>
        </w:rPr>
      </w:pPr>
      <w:r w:rsidRPr="004C7065">
        <w:rPr>
          <w:rFonts w:ascii="Times New Roman" w:hAnsi="Times New Roman" w:cs="Times New Roman"/>
          <w:b/>
          <w:sz w:val="28"/>
          <w:szCs w:val="28"/>
        </w:rPr>
        <w:t>ОСНОВНЫМИ ЗАДАЧАМИ ШКОЛЫ на 202</w:t>
      </w:r>
      <w:r w:rsidR="002F306C">
        <w:rPr>
          <w:rFonts w:ascii="Times New Roman" w:hAnsi="Times New Roman" w:cs="Times New Roman"/>
          <w:b/>
          <w:sz w:val="28"/>
          <w:szCs w:val="28"/>
        </w:rPr>
        <w:t>4</w:t>
      </w:r>
      <w:r w:rsidR="00FC61AB" w:rsidRPr="004C7065">
        <w:rPr>
          <w:rFonts w:ascii="Times New Roman" w:hAnsi="Times New Roman" w:cs="Times New Roman"/>
          <w:b/>
          <w:sz w:val="28"/>
          <w:szCs w:val="28"/>
        </w:rPr>
        <w:t>-20</w:t>
      </w:r>
      <w:r w:rsidR="00CB4D3B" w:rsidRPr="004C7065">
        <w:rPr>
          <w:rFonts w:ascii="Times New Roman" w:hAnsi="Times New Roman" w:cs="Times New Roman"/>
          <w:b/>
          <w:sz w:val="28"/>
          <w:szCs w:val="28"/>
        </w:rPr>
        <w:t>2</w:t>
      </w:r>
      <w:r w:rsidR="002F306C">
        <w:rPr>
          <w:rFonts w:ascii="Times New Roman" w:hAnsi="Times New Roman" w:cs="Times New Roman"/>
          <w:b/>
          <w:sz w:val="28"/>
          <w:szCs w:val="28"/>
        </w:rPr>
        <w:t>5</w:t>
      </w:r>
      <w:r w:rsidR="00FC61AB" w:rsidRPr="004C7065">
        <w:rPr>
          <w:rFonts w:ascii="Times New Roman" w:hAnsi="Times New Roman" w:cs="Times New Roman"/>
          <w:b/>
          <w:sz w:val="28"/>
          <w:szCs w:val="28"/>
        </w:rPr>
        <w:t xml:space="preserve">  учебный год являлись:</w:t>
      </w:r>
    </w:p>
    <w:p w:rsidR="005336FB" w:rsidRPr="004525A9" w:rsidRDefault="005336FB" w:rsidP="005336FB">
      <w:pPr>
        <w:widowControl w:val="0"/>
        <w:tabs>
          <w:tab w:val="left" w:pos="-426"/>
        </w:tabs>
        <w:autoSpaceDE w:val="0"/>
        <w:autoSpaceDN w:val="0"/>
        <w:spacing w:after="0"/>
        <w:ind w:right="3" w:firstLine="567"/>
        <w:jc w:val="both"/>
        <w:rPr>
          <w:rFonts w:ascii="Times New Roman" w:eastAsia="Times New Roman" w:hAnsi="Times New Roman" w:cs="Times New Roman"/>
          <w:b/>
          <w:sz w:val="28"/>
          <w:szCs w:val="28"/>
        </w:rPr>
      </w:pPr>
      <w:r w:rsidRPr="004525A9">
        <w:rPr>
          <w:rFonts w:ascii="Times New Roman" w:eastAsia="Times New Roman" w:hAnsi="Times New Roman" w:cs="Times New Roman"/>
          <w:b/>
          <w:sz w:val="28"/>
          <w:szCs w:val="28"/>
        </w:rPr>
        <w:t>Повысить уровень образования за счет обеспечения качественного образования в соответствии с требованиямиФГОС:</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Создать условия для повышения качестваобразования;</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Совершенствовать механизмы повышения мотивации обуч</w:t>
      </w:r>
      <w:r w:rsidRPr="004525A9">
        <w:rPr>
          <w:rFonts w:ascii="Times New Roman" w:eastAsia="Times New Roman" w:hAnsi="Times New Roman"/>
          <w:i w:val="0"/>
          <w:sz w:val="28"/>
          <w:szCs w:val="28"/>
          <w:lang w:val="ru-RU"/>
        </w:rPr>
        <w:t>а</w:t>
      </w:r>
      <w:r w:rsidRPr="004525A9">
        <w:rPr>
          <w:rFonts w:ascii="Times New Roman" w:eastAsia="Times New Roman" w:hAnsi="Times New Roman"/>
          <w:i w:val="0"/>
          <w:sz w:val="28"/>
          <w:szCs w:val="28"/>
          <w:lang w:val="ru-RU"/>
        </w:rPr>
        <w:t>ющихся к учебнойдеятельности;</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Формировать у обучающихся ключевые компетенции в пр</w:t>
      </w:r>
      <w:r w:rsidRPr="004525A9">
        <w:rPr>
          <w:rFonts w:ascii="Times New Roman" w:eastAsia="Times New Roman" w:hAnsi="Times New Roman"/>
          <w:i w:val="0"/>
          <w:sz w:val="28"/>
          <w:szCs w:val="28"/>
          <w:lang w:val="ru-RU"/>
        </w:rPr>
        <w:t>о</w:t>
      </w:r>
      <w:r w:rsidRPr="004525A9">
        <w:rPr>
          <w:rFonts w:ascii="Times New Roman" w:eastAsia="Times New Roman" w:hAnsi="Times New Roman"/>
          <w:i w:val="0"/>
          <w:sz w:val="28"/>
          <w:szCs w:val="28"/>
          <w:lang w:val="ru-RU"/>
        </w:rPr>
        <w:t>цессе овладения универсальными учебнымидействиями;</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образовательныхуслуг.</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Продолжить работу над созданием условий безопасного и комфортного образовательного пространства для пребывания всех участн</w:t>
      </w:r>
      <w:r w:rsidRPr="004525A9">
        <w:rPr>
          <w:rFonts w:ascii="Times New Roman" w:eastAsia="Times New Roman" w:hAnsi="Times New Roman"/>
          <w:i w:val="0"/>
          <w:sz w:val="28"/>
          <w:szCs w:val="28"/>
          <w:lang w:val="ru-RU"/>
        </w:rPr>
        <w:t>и</w:t>
      </w:r>
      <w:r w:rsidRPr="004525A9">
        <w:rPr>
          <w:rFonts w:ascii="Times New Roman" w:eastAsia="Times New Roman" w:hAnsi="Times New Roman"/>
          <w:i w:val="0"/>
          <w:sz w:val="28"/>
          <w:szCs w:val="28"/>
          <w:lang w:val="ru-RU"/>
        </w:rPr>
        <w:t>ков образовательного процесса, включающие применение развивающих, зд</w:t>
      </w:r>
      <w:r w:rsidRPr="004525A9">
        <w:rPr>
          <w:rFonts w:ascii="Times New Roman" w:eastAsia="Times New Roman" w:hAnsi="Times New Roman"/>
          <w:i w:val="0"/>
          <w:sz w:val="28"/>
          <w:szCs w:val="28"/>
          <w:lang w:val="ru-RU"/>
        </w:rPr>
        <w:t>о</w:t>
      </w:r>
      <w:r w:rsidRPr="004525A9">
        <w:rPr>
          <w:rFonts w:ascii="Times New Roman" w:eastAsia="Times New Roman" w:hAnsi="Times New Roman"/>
          <w:i w:val="0"/>
          <w:sz w:val="28"/>
          <w:szCs w:val="28"/>
          <w:lang w:val="ru-RU"/>
        </w:rPr>
        <w:t>ровьесберегающих и дистанционных педагогических технологий в разли</w:t>
      </w:r>
      <w:r w:rsidRPr="004525A9">
        <w:rPr>
          <w:rFonts w:ascii="Times New Roman" w:eastAsia="Times New Roman" w:hAnsi="Times New Roman"/>
          <w:i w:val="0"/>
          <w:sz w:val="28"/>
          <w:szCs w:val="28"/>
          <w:lang w:val="ru-RU"/>
        </w:rPr>
        <w:t>ч</w:t>
      </w:r>
      <w:r w:rsidRPr="004525A9">
        <w:rPr>
          <w:rFonts w:ascii="Times New Roman" w:eastAsia="Times New Roman" w:hAnsi="Times New Roman"/>
          <w:i w:val="0"/>
          <w:sz w:val="28"/>
          <w:szCs w:val="28"/>
          <w:lang w:val="ru-RU"/>
        </w:rPr>
        <w:t>ных видахдеятельности;</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hAnsi="Times New Roman"/>
          <w:i w:val="0"/>
          <w:sz w:val="28"/>
          <w:szCs w:val="28"/>
          <w:shd w:val="clear" w:color="auto" w:fill="FFFFFF"/>
          <w:lang w:val="ru-RU"/>
        </w:rPr>
        <w:t>Модернизация содержания учебных программ математическ</w:t>
      </w:r>
      <w:r w:rsidRPr="004525A9">
        <w:rPr>
          <w:rFonts w:ascii="Times New Roman" w:hAnsi="Times New Roman"/>
          <w:i w:val="0"/>
          <w:sz w:val="28"/>
          <w:szCs w:val="28"/>
          <w:shd w:val="clear" w:color="auto" w:fill="FFFFFF"/>
          <w:lang w:val="ru-RU"/>
        </w:rPr>
        <w:t>о</w:t>
      </w:r>
      <w:r w:rsidRPr="004525A9">
        <w:rPr>
          <w:rFonts w:ascii="Times New Roman" w:hAnsi="Times New Roman"/>
          <w:i w:val="0"/>
          <w:sz w:val="28"/>
          <w:szCs w:val="28"/>
          <w:shd w:val="clear" w:color="auto" w:fill="FFFFFF"/>
          <w:lang w:val="ru-RU"/>
        </w:rPr>
        <w:t>го образования на всех уровнях (с обеспечением их преемственн</w:t>
      </w:r>
      <w:r w:rsidRPr="004525A9">
        <w:rPr>
          <w:rFonts w:ascii="Times New Roman" w:hAnsi="Times New Roman"/>
          <w:i w:val="0"/>
          <w:sz w:val="28"/>
          <w:szCs w:val="28"/>
          <w:shd w:val="clear" w:color="auto" w:fill="FFFFFF"/>
          <w:lang w:val="ru-RU"/>
        </w:rPr>
        <w:t>о</w:t>
      </w:r>
      <w:r w:rsidRPr="004525A9">
        <w:rPr>
          <w:rFonts w:ascii="Times New Roman" w:hAnsi="Times New Roman"/>
          <w:i w:val="0"/>
          <w:sz w:val="28"/>
          <w:szCs w:val="28"/>
          <w:shd w:val="clear" w:color="auto" w:fill="FFFFFF"/>
          <w:lang w:val="ru-RU"/>
        </w:rPr>
        <w:t>сти)обеспечение отсутствия пробелов в базовых знаниях для каждого обуч</w:t>
      </w:r>
      <w:r w:rsidRPr="004525A9">
        <w:rPr>
          <w:rFonts w:ascii="Times New Roman" w:hAnsi="Times New Roman"/>
          <w:i w:val="0"/>
          <w:sz w:val="28"/>
          <w:szCs w:val="28"/>
          <w:shd w:val="clear" w:color="auto" w:fill="FFFFFF"/>
          <w:lang w:val="ru-RU"/>
        </w:rPr>
        <w:t>а</w:t>
      </w:r>
      <w:r w:rsidRPr="004525A9">
        <w:rPr>
          <w:rFonts w:ascii="Times New Roman" w:hAnsi="Times New Roman"/>
          <w:i w:val="0"/>
          <w:sz w:val="28"/>
          <w:szCs w:val="28"/>
          <w:shd w:val="clear" w:color="auto" w:fill="FFFFFF"/>
          <w:lang w:val="ru-RU"/>
        </w:rPr>
        <w:t>ющегося, формирование у участников образовательных отношений устано</w:t>
      </w:r>
      <w:r w:rsidRPr="004525A9">
        <w:rPr>
          <w:rFonts w:ascii="Times New Roman" w:hAnsi="Times New Roman"/>
          <w:i w:val="0"/>
          <w:sz w:val="28"/>
          <w:szCs w:val="28"/>
          <w:shd w:val="clear" w:color="auto" w:fill="FFFFFF"/>
          <w:lang w:val="ru-RU"/>
        </w:rPr>
        <w:t>в</w:t>
      </w:r>
      <w:r w:rsidRPr="004525A9">
        <w:rPr>
          <w:rFonts w:ascii="Times New Roman" w:hAnsi="Times New Roman"/>
          <w:i w:val="0"/>
          <w:sz w:val="28"/>
          <w:szCs w:val="28"/>
          <w:shd w:val="clear" w:color="auto" w:fill="FFFFFF"/>
          <w:lang w:val="ru-RU"/>
        </w:rPr>
        <w:lastRenderedPageBreak/>
        <w:t>ки "нет неспособных к математике детей", обеспечение уверенности в</w:t>
      </w:r>
      <w:r w:rsidRPr="004525A9">
        <w:rPr>
          <w:rFonts w:ascii="Times New Roman" w:hAnsi="Times New Roman"/>
          <w:i w:val="0"/>
          <w:sz w:val="28"/>
          <w:szCs w:val="28"/>
          <w:shd w:val="clear" w:color="auto" w:fill="FFFFFF"/>
        </w:rPr>
        <w:t> </w:t>
      </w:r>
      <w:r w:rsidRPr="004525A9">
        <w:rPr>
          <w:rFonts w:ascii="Times New Roman" w:hAnsi="Times New Roman"/>
          <w:i w:val="0"/>
          <w:sz w:val="28"/>
          <w:szCs w:val="28"/>
          <w:shd w:val="clear" w:color="auto" w:fill="FFFFFF"/>
          <w:lang w:val="ru-RU"/>
        </w:rPr>
        <w:t>честной и адекватной задачам образования государственной итоговой атт</w:t>
      </w:r>
      <w:r w:rsidRPr="004525A9">
        <w:rPr>
          <w:rFonts w:ascii="Times New Roman" w:hAnsi="Times New Roman"/>
          <w:i w:val="0"/>
          <w:sz w:val="28"/>
          <w:szCs w:val="28"/>
          <w:shd w:val="clear" w:color="auto" w:fill="FFFFFF"/>
          <w:lang w:val="ru-RU"/>
        </w:rPr>
        <w:t>е</w:t>
      </w:r>
      <w:r w:rsidRPr="004525A9">
        <w:rPr>
          <w:rFonts w:ascii="Times New Roman" w:hAnsi="Times New Roman"/>
          <w:i w:val="0"/>
          <w:sz w:val="28"/>
          <w:szCs w:val="28"/>
          <w:shd w:val="clear" w:color="auto" w:fill="FFFFFF"/>
          <w:lang w:val="ru-RU"/>
        </w:rPr>
        <w:t>стации, предоставление учителям инструментов диагностики и преодоления индивидуальных трудностей;</w:t>
      </w:r>
    </w:p>
    <w:p w:rsidR="005336FB" w:rsidRPr="004525A9" w:rsidRDefault="005336FB" w:rsidP="005336FB">
      <w:pPr>
        <w:pStyle w:val="ac"/>
        <w:numPr>
          <w:ilvl w:val="0"/>
          <w:numId w:val="28"/>
        </w:numPr>
        <w:tabs>
          <w:tab w:val="left" w:pos="-426"/>
        </w:tabs>
        <w:spacing w:line="276" w:lineRule="auto"/>
        <w:ind w:left="0" w:right="3" w:firstLine="567"/>
        <w:jc w:val="both"/>
        <w:rPr>
          <w:rFonts w:ascii="Times New Roman" w:eastAsia="Times New Roman" w:hAnsi="Times New Roman"/>
          <w:bCs/>
          <w:i w:val="0"/>
          <w:color w:val="000000"/>
          <w:sz w:val="28"/>
          <w:szCs w:val="28"/>
          <w:lang w:val="ru-RU" w:eastAsia="ru-RU"/>
        </w:rPr>
      </w:pPr>
      <w:r w:rsidRPr="004525A9">
        <w:rPr>
          <w:rFonts w:ascii="Times New Roman" w:eastAsia="Times New Roman" w:hAnsi="Times New Roman"/>
          <w:bCs/>
          <w:i w:val="0"/>
          <w:color w:val="000000"/>
          <w:sz w:val="28"/>
          <w:szCs w:val="28"/>
          <w:lang w:val="ru-RU" w:eastAsia="ru-RU"/>
        </w:rPr>
        <w:t>В целях повышения результативности на региональном и всеро</w:t>
      </w:r>
      <w:r w:rsidRPr="004525A9">
        <w:rPr>
          <w:rFonts w:ascii="Times New Roman" w:eastAsia="Times New Roman" w:hAnsi="Times New Roman"/>
          <w:bCs/>
          <w:i w:val="0"/>
          <w:color w:val="000000"/>
          <w:sz w:val="28"/>
          <w:szCs w:val="28"/>
          <w:lang w:val="ru-RU" w:eastAsia="ru-RU"/>
        </w:rPr>
        <w:t>с</w:t>
      </w:r>
      <w:r w:rsidRPr="004525A9">
        <w:rPr>
          <w:rFonts w:ascii="Times New Roman" w:eastAsia="Times New Roman" w:hAnsi="Times New Roman"/>
          <w:bCs/>
          <w:i w:val="0"/>
          <w:color w:val="000000"/>
          <w:sz w:val="28"/>
          <w:szCs w:val="28"/>
          <w:lang w:val="ru-RU" w:eastAsia="ru-RU"/>
        </w:rPr>
        <w:t>сийском этапах олимпиад продолжить обучение на базе образовательного  центра «Буляк» и организовать сотрудничество с ГАОУ «Республиканский олимпиадный центр»; усилить  подготовку учащихся к региональному и вс</w:t>
      </w:r>
      <w:r w:rsidRPr="004525A9">
        <w:rPr>
          <w:rFonts w:ascii="Times New Roman" w:eastAsia="Times New Roman" w:hAnsi="Times New Roman"/>
          <w:bCs/>
          <w:i w:val="0"/>
          <w:color w:val="000000"/>
          <w:sz w:val="28"/>
          <w:szCs w:val="28"/>
          <w:lang w:val="ru-RU" w:eastAsia="ru-RU"/>
        </w:rPr>
        <w:t>е</w:t>
      </w:r>
      <w:r w:rsidRPr="004525A9">
        <w:rPr>
          <w:rFonts w:ascii="Times New Roman" w:eastAsia="Times New Roman" w:hAnsi="Times New Roman"/>
          <w:bCs/>
          <w:i w:val="0"/>
          <w:color w:val="000000"/>
          <w:sz w:val="28"/>
          <w:szCs w:val="28"/>
          <w:lang w:val="ru-RU" w:eastAsia="ru-RU"/>
        </w:rPr>
        <w:t xml:space="preserve">российскому этапам олимпиад по всем предметам </w:t>
      </w:r>
    </w:p>
    <w:p w:rsidR="005336FB" w:rsidRPr="004525A9" w:rsidRDefault="005336FB" w:rsidP="005336FB">
      <w:pPr>
        <w:tabs>
          <w:tab w:val="left" w:pos="-426"/>
        </w:tabs>
        <w:ind w:right="3" w:firstLine="567"/>
        <w:jc w:val="both"/>
        <w:rPr>
          <w:rFonts w:ascii="Times New Roman" w:eastAsia="Times New Roman" w:hAnsi="Times New Roman"/>
          <w:bCs/>
          <w:color w:val="000000"/>
          <w:sz w:val="28"/>
          <w:szCs w:val="28"/>
          <w:lang w:eastAsia="ru-RU"/>
        </w:rPr>
      </w:pPr>
      <w:r w:rsidRPr="004525A9">
        <w:rPr>
          <w:rFonts w:ascii="Times New Roman" w:eastAsia="Times New Roman" w:hAnsi="Times New Roman"/>
          <w:b/>
          <w:bCs/>
          <w:sz w:val="28"/>
          <w:szCs w:val="28"/>
        </w:rPr>
        <w:t>Совершенствовать воспитательную систему школы:</w:t>
      </w:r>
    </w:p>
    <w:p w:rsidR="005336FB" w:rsidRPr="004525A9" w:rsidRDefault="005336FB" w:rsidP="005336FB">
      <w:pPr>
        <w:pStyle w:val="ac"/>
        <w:widowControl w:val="0"/>
        <w:numPr>
          <w:ilvl w:val="0"/>
          <w:numId w:val="29"/>
        </w:numPr>
        <w:tabs>
          <w:tab w:val="left" w:pos="-426"/>
        </w:tabs>
        <w:autoSpaceDE w:val="0"/>
        <w:autoSpaceDN w:val="0"/>
        <w:spacing w:after="0" w:line="276" w:lineRule="auto"/>
        <w:ind w:left="0" w:right="3" w:firstLine="567"/>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пособствовать сплочению классных коллективов через пов</w:t>
      </w:r>
      <w:r w:rsidRPr="004525A9">
        <w:rPr>
          <w:rFonts w:ascii="Times New Roman" w:eastAsia="Times New Roman" w:hAnsi="Times New Roman"/>
          <w:i w:val="0"/>
          <w:sz w:val="28"/>
          <w:szCs w:val="28"/>
          <w:lang w:val="ru-RU"/>
        </w:rPr>
        <w:t>ы</w:t>
      </w:r>
      <w:r w:rsidRPr="004525A9">
        <w:rPr>
          <w:rFonts w:ascii="Times New Roman" w:eastAsia="Times New Roman" w:hAnsi="Times New Roman"/>
          <w:i w:val="0"/>
          <w:sz w:val="28"/>
          <w:szCs w:val="28"/>
          <w:lang w:val="ru-RU"/>
        </w:rPr>
        <w:t>шение мотивации обучающихся к совместному участию в общешкольных внеклассных мероприятиях, экскурсионной программах, проектнойдеятел</w:t>
      </w:r>
      <w:r w:rsidRPr="004525A9">
        <w:rPr>
          <w:rFonts w:ascii="Times New Roman" w:eastAsia="Times New Roman" w:hAnsi="Times New Roman"/>
          <w:i w:val="0"/>
          <w:sz w:val="28"/>
          <w:szCs w:val="28"/>
          <w:lang w:val="ru-RU"/>
        </w:rPr>
        <w:t>ь</w:t>
      </w:r>
      <w:r w:rsidRPr="004525A9">
        <w:rPr>
          <w:rFonts w:ascii="Times New Roman" w:eastAsia="Times New Roman" w:hAnsi="Times New Roman"/>
          <w:i w:val="0"/>
          <w:sz w:val="28"/>
          <w:szCs w:val="28"/>
          <w:lang w:val="ru-RU"/>
        </w:rPr>
        <w:t>ности;</w:t>
      </w:r>
    </w:p>
    <w:p w:rsidR="005336FB" w:rsidRPr="004525A9" w:rsidRDefault="005336FB" w:rsidP="005336FB">
      <w:pPr>
        <w:pStyle w:val="ac"/>
        <w:widowControl w:val="0"/>
        <w:numPr>
          <w:ilvl w:val="0"/>
          <w:numId w:val="29"/>
        </w:numPr>
        <w:tabs>
          <w:tab w:val="left" w:pos="-426"/>
        </w:tabs>
        <w:autoSpaceDE w:val="0"/>
        <w:autoSpaceDN w:val="0"/>
        <w:spacing w:after="0" w:line="276" w:lineRule="auto"/>
        <w:ind w:left="0" w:right="3" w:firstLine="567"/>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Р</w:t>
      </w:r>
      <w:r w:rsidRPr="004525A9">
        <w:rPr>
          <w:rFonts w:ascii="Times New Roman" w:eastAsia="Times New Roman" w:hAnsi="Times New Roman"/>
          <w:i w:val="0"/>
          <w:sz w:val="28"/>
          <w:szCs w:val="28"/>
          <w:lang w:val="ru-RU"/>
        </w:rPr>
        <w:t>асширить формы взаимодействия с</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родителями;</w:t>
      </w:r>
    </w:p>
    <w:p w:rsidR="005336FB" w:rsidRPr="004525A9" w:rsidRDefault="005336FB" w:rsidP="005336FB">
      <w:pPr>
        <w:pStyle w:val="ac"/>
        <w:widowControl w:val="0"/>
        <w:numPr>
          <w:ilvl w:val="0"/>
          <w:numId w:val="29"/>
        </w:numPr>
        <w:tabs>
          <w:tab w:val="left" w:pos="-426"/>
        </w:tabs>
        <w:autoSpaceDE w:val="0"/>
        <w:autoSpaceDN w:val="0"/>
        <w:spacing w:after="0" w:line="276" w:lineRule="auto"/>
        <w:ind w:left="0" w:right="3" w:firstLine="567"/>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П</w:t>
      </w:r>
      <w:r w:rsidRPr="004525A9">
        <w:rPr>
          <w:rFonts w:ascii="Times New Roman" w:eastAsia="Times New Roman" w:hAnsi="Times New Roman"/>
          <w:i w:val="0"/>
          <w:sz w:val="28"/>
          <w:szCs w:val="28"/>
          <w:lang w:val="ru-RU"/>
        </w:rPr>
        <w:t>родолжить работу по профилактике девиантных форм повед</w:t>
      </w:r>
      <w:r w:rsidRPr="004525A9">
        <w:rPr>
          <w:rFonts w:ascii="Times New Roman" w:eastAsia="Times New Roman" w:hAnsi="Times New Roman"/>
          <w:i w:val="0"/>
          <w:sz w:val="28"/>
          <w:szCs w:val="28"/>
          <w:lang w:val="ru-RU"/>
        </w:rPr>
        <w:t>е</w:t>
      </w:r>
      <w:r w:rsidRPr="004525A9">
        <w:rPr>
          <w:rFonts w:ascii="Times New Roman" w:eastAsia="Times New Roman" w:hAnsi="Times New Roman"/>
          <w:i w:val="0"/>
          <w:sz w:val="28"/>
          <w:szCs w:val="28"/>
          <w:lang w:val="ru-RU"/>
        </w:rPr>
        <w:t>ния и вредных</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привычек;</w:t>
      </w:r>
    </w:p>
    <w:p w:rsidR="005336FB" w:rsidRPr="004525A9" w:rsidRDefault="005336FB" w:rsidP="005336FB">
      <w:pPr>
        <w:widowControl w:val="0"/>
        <w:tabs>
          <w:tab w:val="left" w:pos="-426"/>
          <w:tab w:val="left" w:pos="1067"/>
          <w:tab w:val="left" w:pos="1068"/>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Совершенствование системы дополнительного</w:t>
      </w:r>
      <w:r>
        <w:rPr>
          <w:rFonts w:ascii="Times New Roman" w:eastAsia="Times New Roman" w:hAnsi="Times New Roman" w:cs="Times New Roman"/>
          <w:b/>
          <w:bCs/>
          <w:sz w:val="28"/>
          <w:szCs w:val="28"/>
        </w:rPr>
        <w:t xml:space="preserve"> </w:t>
      </w:r>
      <w:r w:rsidRPr="004525A9">
        <w:rPr>
          <w:rFonts w:ascii="Times New Roman" w:eastAsia="Times New Roman" w:hAnsi="Times New Roman" w:cs="Times New Roman"/>
          <w:b/>
          <w:bCs/>
          <w:sz w:val="28"/>
          <w:szCs w:val="28"/>
        </w:rPr>
        <w:t>образования:</w:t>
      </w:r>
    </w:p>
    <w:p w:rsidR="005336FB" w:rsidRPr="004525A9" w:rsidRDefault="005336FB" w:rsidP="005336FB">
      <w:pPr>
        <w:pStyle w:val="ac"/>
        <w:widowControl w:val="0"/>
        <w:numPr>
          <w:ilvl w:val="0"/>
          <w:numId w:val="30"/>
        </w:numPr>
        <w:tabs>
          <w:tab w:val="left" w:pos="-426"/>
          <w:tab w:val="left" w:pos="1079"/>
          <w:tab w:val="left" w:pos="1080"/>
        </w:tabs>
        <w:autoSpaceDE w:val="0"/>
        <w:autoSpaceDN w:val="0"/>
        <w:spacing w:after="0" w:line="276" w:lineRule="auto"/>
        <w:ind w:left="0" w:right="3" w:firstLine="567"/>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оздать</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благоприятные</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условия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для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выяв</w:t>
      </w:r>
      <w:r>
        <w:rPr>
          <w:rFonts w:ascii="Times New Roman" w:eastAsia="Times New Roman" w:hAnsi="Times New Roman"/>
          <w:i w:val="0"/>
          <w:sz w:val="28"/>
          <w:szCs w:val="28"/>
          <w:lang w:val="ru-RU"/>
        </w:rPr>
        <w:t>лен</w:t>
      </w:r>
      <w:r w:rsidRPr="004525A9">
        <w:rPr>
          <w:rFonts w:ascii="Times New Roman" w:eastAsia="Times New Roman" w:hAnsi="Times New Roman"/>
          <w:i w:val="0"/>
          <w:sz w:val="28"/>
          <w:szCs w:val="28"/>
          <w:lang w:val="ru-RU"/>
        </w:rPr>
        <w:t>ния,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развития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и</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по</w:t>
      </w:r>
      <w:r w:rsidRPr="004525A9">
        <w:rPr>
          <w:rFonts w:ascii="Times New Roman" w:eastAsia="Times New Roman" w:hAnsi="Times New Roman"/>
          <w:i w:val="0"/>
          <w:sz w:val="28"/>
          <w:szCs w:val="28"/>
          <w:lang w:val="ru-RU"/>
        </w:rPr>
        <w:t>д</w:t>
      </w:r>
      <w:r w:rsidRPr="004525A9">
        <w:rPr>
          <w:rFonts w:ascii="Times New Roman" w:eastAsia="Times New Roman" w:hAnsi="Times New Roman"/>
          <w:i w:val="0"/>
          <w:sz w:val="28"/>
          <w:szCs w:val="28"/>
          <w:lang w:val="ru-RU"/>
        </w:rPr>
        <w:t>держки</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одарѐнных</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детей,</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детей</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с</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особыми</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образовательными потребностями в различных областях интеллектуальной и творческой</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деятельности;</w:t>
      </w:r>
    </w:p>
    <w:p w:rsidR="005336FB" w:rsidRPr="004525A9" w:rsidRDefault="005336FB" w:rsidP="005336FB">
      <w:pPr>
        <w:pStyle w:val="ac"/>
        <w:widowControl w:val="0"/>
        <w:numPr>
          <w:ilvl w:val="0"/>
          <w:numId w:val="30"/>
        </w:numPr>
        <w:tabs>
          <w:tab w:val="left" w:pos="-426"/>
          <w:tab w:val="left" w:pos="1079"/>
          <w:tab w:val="left" w:pos="1080"/>
        </w:tabs>
        <w:autoSpaceDE w:val="0"/>
        <w:autoSpaceDN w:val="0"/>
        <w:spacing w:after="0" w:line="276" w:lineRule="auto"/>
        <w:ind w:left="0" w:right="3" w:firstLine="567"/>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оздать условия для самореализации, самообразования для проф</w:t>
      </w:r>
      <w:r w:rsidRPr="004525A9">
        <w:rPr>
          <w:rFonts w:ascii="Times New Roman" w:eastAsia="Times New Roman" w:hAnsi="Times New Roman"/>
          <w:i w:val="0"/>
          <w:sz w:val="28"/>
          <w:szCs w:val="28"/>
          <w:lang w:val="ru-RU"/>
        </w:rPr>
        <w:t>о</w:t>
      </w:r>
      <w:r w:rsidRPr="004525A9">
        <w:rPr>
          <w:rFonts w:ascii="Times New Roman" w:eastAsia="Times New Roman" w:hAnsi="Times New Roman"/>
          <w:i w:val="0"/>
          <w:sz w:val="28"/>
          <w:szCs w:val="28"/>
          <w:lang w:val="ru-RU"/>
        </w:rPr>
        <w:t>риентации</w:t>
      </w:r>
      <w:r w:rsidRPr="004525A9">
        <w:rPr>
          <w:rFonts w:ascii="Times New Roman" w:eastAsia="Times New Roman" w:hAnsi="Times New Roman"/>
          <w:i w:val="0"/>
          <w:spacing w:val="2"/>
          <w:sz w:val="28"/>
          <w:szCs w:val="28"/>
          <w:lang w:val="ru-RU"/>
        </w:rPr>
        <w:t xml:space="preserve"> об</w:t>
      </w:r>
      <w:r w:rsidRPr="004525A9">
        <w:rPr>
          <w:rFonts w:ascii="Times New Roman" w:eastAsia="Times New Roman" w:hAnsi="Times New Roman"/>
          <w:i w:val="0"/>
          <w:sz w:val="28"/>
          <w:szCs w:val="28"/>
          <w:lang w:val="ru-RU"/>
        </w:rPr>
        <w:t>учающихся;</w:t>
      </w:r>
    </w:p>
    <w:p w:rsidR="005336FB" w:rsidRPr="004525A9" w:rsidRDefault="005336FB" w:rsidP="005336FB">
      <w:pPr>
        <w:widowControl w:val="0"/>
        <w:tabs>
          <w:tab w:val="left" w:pos="-426"/>
        </w:tabs>
        <w:autoSpaceDE w:val="0"/>
        <w:autoSpaceDN w:val="0"/>
        <w:spacing w:after="0"/>
        <w:ind w:right="3" w:firstLine="567"/>
        <w:jc w:val="both"/>
        <w:outlineLvl w:val="1"/>
        <w:rPr>
          <w:rFonts w:ascii="Times New Roman" w:eastAsia="Times New Roman" w:hAnsi="Times New Roman" w:cs="Times New Roman"/>
          <w:b/>
          <w:bCs/>
          <w:sz w:val="28"/>
          <w:szCs w:val="28"/>
          <w:lang w:val="en-US"/>
        </w:rPr>
      </w:pPr>
      <w:r w:rsidRPr="004525A9">
        <w:rPr>
          <w:rFonts w:ascii="Times New Roman" w:eastAsia="Times New Roman" w:hAnsi="Times New Roman" w:cs="Times New Roman"/>
          <w:b/>
          <w:bCs/>
          <w:sz w:val="28"/>
          <w:szCs w:val="28"/>
          <w:lang w:val="en-US"/>
        </w:rPr>
        <w:t>Повысить профессиональные компетентности</w:t>
      </w:r>
      <w:r>
        <w:rPr>
          <w:rFonts w:ascii="Times New Roman" w:eastAsia="Times New Roman" w:hAnsi="Times New Roman" w:cs="Times New Roman"/>
          <w:b/>
          <w:bCs/>
          <w:sz w:val="28"/>
          <w:szCs w:val="28"/>
        </w:rPr>
        <w:t xml:space="preserve"> </w:t>
      </w:r>
      <w:r w:rsidRPr="004525A9">
        <w:rPr>
          <w:rFonts w:ascii="Times New Roman" w:eastAsia="Times New Roman" w:hAnsi="Times New Roman" w:cs="Times New Roman"/>
          <w:b/>
          <w:bCs/>
          <w:sz w:val="28"/>
          <w:szCs w:val="28"/>
          <w:lang w:val="en-US"/>
        </w:rPr>
        <w:t>через:</w:t>
      </w:r>
    </w:p>
    <w:p w:rsidR="005336FB" w:rsidRPr="004525A9" w:rsidRDefault="005336FB" w:rsidP="005336FB">
      <w:pPr>
        <w:widowControl w:val="0"/>
        <w:numPr>
          <w:ilvl w:val="1"/>
          <w:numId w:val="27"/>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525A9">
        <w:rPr>
          <w:rFonts w:ascii="Times New Roman" w:eastAsia="Times New Roman" w:hAnsi="Times New Roman" w:cs="Times New Roman"/>
          <w:sz w:val="28"/>
          <w:szCs w:val="28"/>
        </w:rPr>
        <w:t>овершенствование организационной, аналитической, прогноз</w:t>
      </w:r>
      <w:r w:rsidRPr="004525A9">
        <w:rPr>
          <w:rFonts w:ascii="Times New Roman" w:eastAsia="Times New Roman" w:hAnsi="Times New Roman" w:cs="Times New Roman"/>
          <w:sz w:val="28"/>
          <w:szCs w:val="28"/>
        </w:rPr>
        <w:t>и</w:t>
      </w:r>
      <w:r w:rsidRPr="004525A9">
        <w:rPr>
          <w:rFonts w:ascii="Times New Roman" w:eastAsia="Times New Roman" w:hAnsi="Times New Roman" w:cs="Times New Roman"/>
          <w:sz w:val="28"/>
          <w:szCs w:val="28"/>
        </w:rPr>
        <w:t>рующей и творческой деятельности школьных методических объединений;</w:t>
      </w:r>
    </w:p>
    <w:p w:rsidR="005336FB" w:rsidRPr="004525A9" w:rsidRDefault="005336FB" w:rsidP="005336FB">
      <w:pPr>
        <w:widowControl w:val="0"/>
        <w:numPr>
          <w:ilvl w:val="1"/>
          <w:numId w:val="27"/>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4525A9">
        <w:rPr>
          <w:rFonts w:ascii="Times New Roman" w:eastAsia="Times New Roman" w:hAnsi="Times New Roman" w:cs="Times New Roman"/>
          <w:sz w:val="28"/>
          <w:szCs w:val="28"/>
        </w:rPr>
        <w:t>азвитие системы самообразования,  портфолио результатов и</w:t>
      </w:r>
      <w:r w:rsidRPr="004525A9">
        <w:rPr>
          <w:rFonts w:ascii="Times New Roman" w:eastAsia="Times New Roman" w:hAnsi="Times New Roman" w:cs="Times New Roman"/>
          <w:sz w:val="28"/>
          <w:szCs w:val="28"/>
        </w:rPr>
        <w:t>х</w:t>
      </w:r>
      <w:r w:rsidRPr="004525A9">
        <w:rPr>
          <w:rFonts w:ascii="Times New Roman" w:eastAsia="Times New Roman" w:hAnsi="Times New Roman" w:cs="Times New Roman"/>
          <w:sz w:val="28"/>
          <w:szCs w:val="28"/>
        </w:rPr>
        <w:t>деятельности;</w:t>
      </w:r>
    </w:p>
    <w:p w:rsidR="005336FB" w:rsidRPr="004525A9" w:rsidRDefault="005336FB" w:rsidP="005336FB">
      <w:pPr>
        <w:widowControl w:val="0"/>
        <w:tabs>
          <w:tab w:val="left" w:pos="-426"/>
          <w:tab w:val="left" w:pos="1079"/>
          <w:tab w:val="left" w:pos="1080"/>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Совершенствовать открытую информационную обра</w:t>
      </w:r>
      <w:r>
        <w:rPr>
          <w:rFonts w:ascii="Times New Roman" w:eastAsia="Times New Roman" w:hAnsi="Times New Roman" w:cs="Times New Roman"/>
          <w:b/>
          <w:bCs/>
          <w:sz w:val="28"/>
          <w:szCs w:val="28"/>
        </w:rPr>
        <w:t>зовательную среду школы засчет:</w:t>
      </w:r>
    </w:p>
    <w:p w:rsidR="005336FB" w:rsidRPr="004525A9" w:rsidRDefault="005336FB" w:rsidP="005336FB">
      <w:pPr>
        <w:widowControl w:val="0"/>
        <w:numPr>
          <w:ilvl w:val="0"/>
          <w:numId w:val="31"/>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4525A9">
        <w:rPr>
          <w:rFonts w:ascii="Times New Roman" w:eastAsia="Times New Roman" w:hAnsi="Times New Roman" w:cs="Times New Roman"/>
          <w:sz w:val="28"/>
          <w:szCs w:val="28"/>
        </w:rPr>
        <w:t>ффективного использования в урочной и внеурочной деятел</w:t>
      </w:r>
      <w:r w:rsidRPr="004525A9">
        <w:rPr>
          <w:rFonts w:ascii="Times New Roman" w:eastAsia="Times New Roman" w:hAnsi="Times New Roman" w:cs="Times New Roman"/>
          <w:sz w:val="28"/>
          <w:szCs w:val="28"/>
        </w:rPr>
        <w:t>ь</w:t>
      </w:r>
      <w:r w:rsidRPr="004525A9">
        <w:rPr>
          <w:rFonts w:ascii="Times New Roman" w:eastAsia="Times New Roman" w:hAnsi="Times New Roman" w:cs="Times New Roman"/>
          <w:sz w:val="28"/>
          <w:szCs w:val="28"/>
        </w:rPr>
        <w:t>ности инфор</w:t>
      </w:r>
      <w:r>
        <w:rPr>
          <w:rFonts w:ascii="Times New Roman" w:eastAsia="Times New Roman" w:hAnsi="Times New Roman" w:cs="Times New Roman"/>
          <w:sz w:val="28"/>
          <w:szCs w:val="28"/>
        </w:rPr>
        <w:t>мационно-</w:t>
      </w:r>
      <w:r w:rsidRPr="004525A9">
        <w:rPr>
          <w:rFonts w:ascii="Times New Roman" w:eastAsia="Times New Roman" w:hAnsi="Times New Roman" w:cs="Times New Roman"/>
          <w:sz w:val="28"/>
          <w:szCs w:val="28"/>
        </w:rPr>
        <w:t>коммуникационных</w:t>
      </w:r>
      <w:r>
        <w:rPr>
          <w:rFonts w:ascii="Times New Roman" w:eastAsia="Times New Roman" w:hAnsi="Times New Roman" w:cs="Times New Roman"/>
          <w:sz w:val="28"/>
          <w:szCs w:val="28"/>
        </w:rPr>
        <w:t xml:space="preserve"> </w:t>
      </w:r>
      <w:r w:rsidRPr="004525A9">
        <w:rPr>
          <w:rFonts w:ascii="Times New Roman" w:eastAsia="Times New Roman" w:hAnsi="Times New Roman" w:cs="Times New Roman"/>
          <w:sz w:val="28"/>
          <w:szCs w:val="28"/>
        </w:rPr>
        <w:t>технологий;</w:t>
      </w:r>
    </w:p>
    <w:p w:rsidR="005336FB" w:rsidRPr="004525A9" w:rsidRDefault="005336FB" w:rsidP="005336FB">
      <w:pPr>
        <w:widowControl w:val="0"/>
        <w:numPr>
          <w:ilvl w:val="0"/>
          <w:numId w:val="31"/>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4525A9">
        <w:rPr>
          <w:rFonts w:ascii="Times New Roman" w:eastAsia="Times New Roman" w:hAnsi="Times New Roman" w:cs="Times New Roman"/>
          <w:sz w:val="28"/>
          <w:szCs w:val="28"/>
        </w:rPr>
        <w:t>одернизации материально-технического обеспечения образов</w:t>
      </w:r>
      <w:r w:rsidRPr="004525A9">
        <w:rPr>
          <w:rFonts w:ascii="Times New Roman" w:eastAsia="Times New Roman" w:hAnsi="Times New Roman" w:cs="Times New Roman"/>
          <w:sz w:val="28"/>
          <w:szCs w:val="28"/>
        </w:rPr>
        <w:t>а</w:t>
      </w:r>
      <w:r w:rsidRPr="004525A9">
        <w:rPr>
          <w:rFonts w:ascii="Times New Roman" w:eastAsia="Times New Roman" w:hAnsi="Times New Roman" w:cs="Times New Roman"/>
          <w:sz w:val="28"/>
          <w:szCs w:val="28"/>
        </w:rPr>
        <w:t>тельногопроцесса;</w:t>
      </w:r>
    </w:p>
    <w:p w:rsidR="005336FB" w:rsidRPr="004525A9" w:rsidRDefault="005336FB" w:rsidP="005336FB">
      <w:pPr>
        <w:pStyle w:val="ac"/>
        <w:widowControl w:val="0"/>
        <w:numPr>
          <w:ilvl w:val="0"/>
          <w:numId w:val="31"/>
        </w:numPr>
        <w:tabs>
          <w:tab w:val="left" w:pos="-426"/>
          <w:tab w:val="left" w:pos="1079"/>
          <w:tab w:val="left" w:pos="1080"/>
        </w:tabs>
        <w:autoSpaceDE w:val="0"/>
        <w:autoSpaceDN w:val="0"/>
        <w:spacing w:after="0" w:line="276" w:lineRule="auto"/>
        <w:ind w:left="0" w:right="3" w:firstLine="567"/>
        <w:jc w:val="both"/>
        <w:rPr>
          <w:rFonts w:ascii="Times New Roman" w:eastAsia="Times New Roman" w:hAnsi="Times New Roman"/>
          <w:i w:val="0"/>
          <w:sz w:val="28"/>
          <w:szCs w:val="28"/>
          <w:lang w:val="ru-RU"/>
        </w:rPr>
        <w:sectPr w:rsidR="005336FB" w:rsidRPr="004525A9" w:rsidSect="00B2382D">
          <w:pgSz w:w="11910" w:h="16850"/>
          <w:pgMar w:top="1134" w:right="850" w:bottom="1134" w:left="1701" w:header="720" w:footer="720" w:gutter="0"/>
          <w:cols w:space="720"/>
          <w:docGrid w:linePitch="299"/>
        </w:sect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воевременного и качественного обновления информационного контента на сайте образовательной организации и страницах социальных с</w:t>
      </w:r>
      <w:r w:rsidRPr="004525A9">
        <w:rPr>
          <w:rFonts w:ascii="Times New Roman" w:eastAsia="Times New Roman" w:hAnsi="Times New Roman"/>
          <w:i w:val="0"/>
          <w:sz w:val="28"/>
          <w:szCs w:val="28"/>
          <w:lang w:val="ru-RU"/>
        </w:rPr>
        <w:t>е</w:t>
      </w:r>
      <w:r w:rsidRPr="004525A9">
        <w:rPr>
          <w:rFonts w:ascii="Times New Roman" w:eastAsia="Times New Roman" w:hAnsi="Times New Roman"/>
          <w:i w:val="0"/>
          <w:sz w:val="28"/>
          <w:szCs w:val="28"/>
          <w:lang w:val="ru-RU"/>
        </w:rPr>
        <w:t>тей.</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lastRenderedPageBreak/>
        <w:t>Школа осуществляет обучение и воспитание в интересах личности, о</w:t>
      </w:r>
      <w:r w:rsidRPr="002C1D2B">
        <w:rPr>
          <w:rFonts w:ascii="Times New Roman" w:hAnsi="Times New Roman"/>
          <w:i w:val="0"/>
          <w:sz w:val="28"/>
          <w:szCs w:val="28"/>
          <w:lang w:val="ru-RU"/>
        </w:rPr>
        <w:t>б</w:t>
      </w:r>
      <w:r w:rsidRPr="002C1D2B">
        <w:rPr>
          <w:rFonts w:ascii="Times New Roman" w:hAnsi="Times New Roman"/>
          <w:i w:val="0"/>
          <w:sz w:val="28"/>
          <w:szCs w:val="28"/>
          <w:lang w:val="ru-RU"/>
        </w:rPr>
        <w:t>щества, государства, обеспечивает охрану здоровья и создание благоприя</w:t>
      </w:r>
      <w:r w:rsidRPr="002C1D2B">
        <w:rPr>
          <w:rFonts w:ascii="Times New Roman" w:hAnsi="Times New Roman"/>
          <w:i w:val="0"/>
          <w:sz w:val="28"/>
          <w:szCs w:val="28"/>
          <w:lang w:val="ru-RU"/>
        </w:rPr>
        <w:t>т</w:t>
      </w:r>
      <w:r w:rsidRPr="002C1D2B">
        <w:rPr>
          <w:rFonts w:ascii="Times New Roman" w:hAnsi="Times New Roman"/>
          <w:i w:val="0"/>
          <w:sz w:val="28"/>
          <w:szCs w:val="28"/>
          <w:lang w:val="ru-RU"/>
        </w:rPr>
        <w:t>ных условий для разностороннего развития личности, в том числе возможн</w:t>
      </w:r>
      <w:r w:rsidRPr="002C1D2B">
        <w:rPr>
          <w:rFonts w:ascii="Times New Roman" w:hAnsi="Times New Roman"/>
          <w:i w:val="0"/>
          <w:sz w:val="28"/>
          <w:szCs w:val="28"/>
          <w:lang w:val="ru-RU"/>
        </w:rPr>
        <w:t>о</w:t>
      </w:r>
      <w:r w:rsidRPr="002C1D2B">
        <w:rPr>
          <w:rFonts w:ascii="Times New Roman" w:hAnsi="Times New Roman"/>
          <w:i w:val="0"/>
          <w:sz w:val="28"/>
          <w:szCs w:val="28"/>
          <w:lang w:val="ru-RU"/>
        </w:rPr>
        <w:t>сти удовлетворения потребности обучающегося в самообразовании и пол</w:t>
      </w:r>
      <w:r w:rsidRPr="002C1D2B">
        <w:rPr>
          <w:rFonts w:ascii="Times New Roman" w:hAnsi="Times New Roman"/>
          <w:i w:val="0"/>
          <w:sz w:val="28"/>
          <w:szCs w:val="28"/>
          <w:lang w:val="ru-RU"/>
        </w:rPr>
        <w:t>у</w:t>
      </w:r>
      <w:r w:rsidRPr="002C1D2B">
        <w:rPr>
          <w:rFonts w:ascii="Times New Roman" w:hAnsi="Times New Roman"/>
          <w:i w:val="0"/>
          <w:sz w:val="28"/>
          <w:szCs w:val="28"/>
          <w:lang w:val="ru-RU"/>
        </w:rPr>
        <w:t>чении дополнительного образования.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Деятельность Школы основывается на принципах демократии, гумани</w:t>
      </w:r>
      <w:r w:rsidRPr="002C1D2B">
        <w:rPr>
          <w:rFonts w:ascii="Times New Roman" w:hAnsi="Times New Roman"/>
          <w:i w:val="0"/>
          <w:sz w:val="28"/>
          <w:szCs w:val="28"/>
          <w:lang w:val="ru-RU"/>
        </w:rPr>
        <w:t>з</w:t>
      </w:r>
      <w:r w:rsidRPr="002C1D2B">
        <w:rPr>
          <w:rFonts w:ascii="Times New Roman" w:hAnsi="Times New Roman"/>
          <w:i w:val="0"/>
          <w:sz w:val="28"/>
          <w:szCs w:val="28"/>
          <w:lang w:val="ru-RU"/>
        </w:rPr>
        <w:t>ма, общедоступности, приоритета общечеловеческих ценностей, жизни и здоровья человека, гражданственности, свободного развития личности, авт</w:t>
      </w:r>
      <w:r w:rsidRPr="002C1D2B">
        <w:rPr>
          <w:rFonts w:ascii="Times New Roman" w:hAnsi="Times New Roman"/>
          <w:i w:val="0"/>
          <w:sz w:val="28"/>
          <w:szCs w:val="28"/>
          <w:lang w:val="ru-RU"/>
        </w:rPr>
        <w:t>о</w:t>
      </w:r>
      <w:r w:rsidRPr="002C1D2B">
        <w:rPr>
          <w:rFonts w:ascii="Times New Roman" w:hAnsi="Times New Roman"/>
          <w:i w:val="0"/>
          <w:sz w:val="28"/>
          <w:szCs w:val="28"/>
          <w:lang w:val="ru-RU"/>
        </w:rPr>
        <w:t>номии светского характера образования.</w:t>
      </w:r>
    </w:p>
    <w:p w:rsidR="002C1D2B" w:rsidRP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Школа осуществляет образовательный процесс в соответствии с уро</w:t>
      </w:r>
      <w:r w:rsidRPr="002C1D2B">
        <w:rPr>
          <w:rFonts w:ascii="Times New Roman" w:hAnsi="Times New Roman"/>
          <w:i w:val="0"/>
          <w:sz w:val="28"/>
          <w:szCs w:val="28"/>
          <w:lang w:val="ru-RU"/>
        </w:rPr>
        <w:t>в</w:t>
      </w:r>
      <w:r w:rsidRPr="002C1D2B">
        <w:rPr>
          <w:rFonts w:ascii="Times New Roman" w:hAnsi="Times New Roman"/>
          <w:i w:val="0"/>
          <w:sz w:val="28"/>
          <w:szCs w:val="28"/>
          <w:lang w:val="ru-RU"/>
        </w:rPr>
        <w:t>нями основных общеобразовательных программ трех ступеней образования:</w:t>
      </w:r>
    </w:p>
    <w:p w:rsidR="002C1D2B" w:rsidRPr="002C1D2B" w:rsidRDefault="002C1D2B" w:rsidP="002C1D2B">
      <w:pPr>
        <w:pStyle w:val="ac"/>
        <w:widowControl w:val="0"/>
        <w:tabs>
          <w:tab w:val="left" w:pos="851"/>
          <w:tab w:val="left" w:pos="9356"/>
        </w:tabs>
        <w:autoSpaceDE w:val="0"/>
        <w:autoSpaceDN w:val="0"/>
        <w:spacing w:after="0"/>
        <w:ind w:left="0" w:right="-2"/>
        <w:jc w:val="both"/>
        <w:rPr>
          <w:rFonts w:ascii="Times New Roman" w:hAnsi="Times New Roman"/>
          <w:i w:val="0"/>
          <w:sz w:val="28"/>
          <w:szCs w:val="28"/>
          <w:lang w:val="ru-RU"/>
        </w:rPr>
      </w:pPr>
      <w:r w:rsidRPr="007911DA">
        <w:rPr>
          <w:rFonts w:ascii="Times New Roman" w:hAnsi="Times New Roman"/>
          <w:b/>
          <w:i w:val="0"/>
          <w:sz w:val="28"/>
          <w:szCs w:val="28"/>
          <w:lang w:val="ru-RU"/>
        </w:rPr>
        <w:t>I ступень</w:t>
      </w:r>
      <w:r w:rsidRPr="002C1D2B">
        <w:rPr>
          <w:rFonts w:ascii="Times New Roman" w:hAnsi="Times New Roman"/>
          <w:i w:val="0"/>
          <w:sz w:val="28"/>
          <w:szCs w:val="28"/>
          <w:lang w:val="ru-RU"/>
        </w:rPr>
        <w:t xml:space="preserve"> - начальное общее образование (нормативный срок освоения 4 г</w:t>
      </w:r>
      <w:r>
        <w:rPr>
          <w:rFonts w:ascii="Times New Roman" w:hAnsi="Times New Roman"/>
          <w:i w:val="0"/>
          <w:sz w:val="28"/>
          <w:szCs w:val="28"/>
          <w:lang w:val="ru-RU"/>
        </w:rPr>
        <w:t>о</w:t>
      </w:r>
      <w:r>
        <w:rPr>
          <w:rFonts w:ascii="Times New Roman" w:hAnsi="Times New Roman"/>
          <w:i w:val="0"/>
          <w:sz w:val="28"/>
          <w:szCs w:val="28"/>
          <w:lang w:val="ru-RU"/>
        </w:rPr>
        <w:t>да</w:t>
      </w:r>
      <w:r w:rsidRPr="002C1D2B">
        <w:rPr>
          <w:rFonts w:ascii="Times New Roman" w:hAnsi="Times New Roman"/>
          <w:i w:val="0"/>
          <w:sz w:val="28"/>
          <w:szCs w:val="28"/>
          <w:lang w:val="ru-RU"/>
        </w:rPr>
        <w:t>);</w:t>
      </w:r>
    </w:p>
    <w:p w:rsidR="002C1D2B" w:rsidRPr="002C1D2B" w:rsidRDefault="002C1D2B" w:rsidP="002C1D2B">
      <w:pPr>
        <w:pStyle w:val="ac"/>
        <w:widowControl w:val="0"/>
        <w:tabs>
          <w:tab w:val="left" w:pos="851"/>
          <w:tab w:val="left" w:pos="9356"/>
        </w:tabs>
        <w:autoSpaceDE w:val="0"/>
        <w:autoSpaceDN w:val="0"/>
        <w:spacing w:after="0"/>
        <w:ind w:left="0" w:right="-2"/>
        <w:jc w:val="both"/>
        <w:rPr>
          <w:rFonts w:ascii="Times New Roman" w:hAnsi="Times New Roman"/>
          <w:i w:val="0"/>
          <w:sz w:val="28"/>
          <w:szCs w:val="28"/>
          <w:lang w:val="ru-RU"/>
        </w:rPr>
      </w:pPr>
      <w:r w:rsidRPr="007911DA">
        <w:rPr>
          <w:rFonts w:ascii="Times New Roman" w:hAnsi="Times New Roman"/>
          <w:b/>
          <w:i w:val="0"/>
          <w:sz w:val="28"/>
          <w:szCs w:val="28"/>
          <w:lang w:val="ru-RU"/>
        </w:rPr>
        <w:t>II ступень</w:t>
      </w:r>
      <w:r w:rsidRPr="002C1D2B">
        <w:rPr>
          <w:rFonts w:ascii="Times New Roman" w:hAnsi="Times New Roman"/>
          <w:i w:val="0"/>
          <w:sz w:val="28"/>
          <w:szCs w:val="28"/>
          <w:lang w:val="ru-RU"/>
        </w:rPr>
        <w:t xml:space="preserve"> - основное общее образование (нормативный срок освоения 5 лет);</w:t>
      </w:r>
    </w:p>
    <w:p w:rsidR="002C1D2B" w:rsidRDefault="002C1D2B" w:rsidP="002C1D2B">
      <w:pPr>
        <w:pStyle w:val="ac"/>
        <w:widowControl w:val="0"/>
        <w:tabs>
          <w:tab w:val="left" w:pos="851"/>
          <w:tab w:val="left" w:pos="9356"/>
        </w:tabs>
        <w:autoSpaceDE w:val="0"/>
        <w:autoSpaceDN w:val="0"/>
        <w:spacing w:after="0"/>
        <w:ind w:left="0" w:right="-2"/>
        <w:jc w:val="both"/>
        <w:rPr>
          <w:rFonts w:ascii="Times New Roman" w:hAnsi="Times New Roman"/>
          <w:i w:val="0"/>
          <w:sz w:val="28"/>
          <w:szCs w:val="28"/>
          <w:lang w:val="ru-RU"/>
        </w:rPr>
      </w:pPr>
      <w:r w:rsidRPr="007911DA">
        <w:rPr>
          <w:rFonts w:ascii="Times New Roman" w:hAnsi="Times New Roman"/>
          <w:b/>
          <w:i w:val="0"/>
          <w:sz w:val="28"/>
          <w:szCs w:val="28"/>
          <w:lang w:val="ru-RU"/>
        </w:rPr>
        <w:t>III ступень</w:t>
      </w:r>
      <w:r w:rsidRPr="002C1D2B">
        <w:rPr>
          <w:rFonts w:ascii="Times New Roman" w:hAnsi="Times New Roman"/>
          <w:i w:val="0"/>
          <w:sz w:val="28"/>
          <w:szCs w:val="28"/>
          <w:lang w:val="ru-RU"/>
        </w:rPr>
        <w:t xml:space="preserve"> - среднее (полное) общее образование (нормативный срок осво</w:t>
      </w:r>
      <w:r w:rsidRPr="002C1D2B">
        <w:rPr>
          <w:rFonts w:ascii="Times New Roman" w:hAnsi="Times New Roman"/>
          <w:i w:val="0"/>
          <w:sz w:val="28"/>
          <w:szCs w:val="28"/>
          <w:lang w:val="ru-RU"/>
        </w:rPr>
        <w:t>е</w:t>
      </w:r>
      <w:r>
        <w:rPr>
          <w:rFonts w:ascii="Times New Roman" w:hAnsi="Times New Roman"/>
          <w:i w:val="0"/>
          <w:sz w:val="28"/>
          <w:szCs w:val="28"/>
          <w:lang w:val="ru-RU"/>
        </w:rPr>
        <w:t>ния 2 года).</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Содержание образования в Школе определяется образовательными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граммами, утвержденными и реализуемыми Школой самостоятельно.</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Основные общеобразовательные программы в Школе разрабатываются на основе соответствующих примерных основных образовательных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грамм и должны обеспечивать достижения обучающимися результатов осв</w:t>
      </w:r>
      <w:r w:rsidRPr="002C1D2B">
        <w:rPr>
          <w:rFonts w:ascii="Times New Roman" w:hAnsi="Times New Roman"/>
          <w:i w:val="0"/>
          <w:sz w:val="28"/>
          <w:szCs w:val="28"/>
          <w:lang w:val="ru-RU"/>
        </w:rPr>
        <w:t>о</w:t>
      </w:r>
      <w:r w:rsidRPr="002C1D2B">
        <w:rPr>
          <w:rFonts w:ascii="Times New Roman" w:hAnsi="Times New Roman"/>
          <w:i w:val="0"/>
          <w:sz w:val="28"/>
          <w:szCs w:val="28"/>
          <w:lang w:val="ru-RU"/>
        </w:rPr>
        <w:t>ения основных образовательных программ, установленных соответствующ</w:t>
      </w:r>
      <w:r w:rsidRPr="002C1D2B">
        <w:rPr>
          <w:rFonts w:ascii="Times New Roman" w:hAnsi="Times New Roman"/>
          <w:i w:val="0"/>
          <w:sz w:val="28"/>
          <w:szCs w:val="28"/>
          <w:lang w:val="ru-RU"/>
        </w:rPr>
        <w:t>и</w:t>
      </w:r>
      <w:r w:rsidRPr="002C1D2B">
        <w:rPr>
          <w:rFonts w:ascii="Times New Roman" w:hAnsi="Times New Roman"/>
          <w:i w:val="0"/>
          <w:sz w:val="28"/>
          <w:szCs w:val="28"/>
          <w:lang w:val="ru-RU"/>
        </w:rPr>
        <w:t>ми федеральными государственными образовательными стандартами.</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С учетом потребностей и возможностей личности основные общеобр</w:t>
      </w:r>
      <w:r w:rsidRPr="002C1D2B">
        <w:rPr>
          <w:rFonts w:ascii="Times New Roman" w:hAnsi="Times New Roman"/>
          <w:i w:val="0"/>
          <w:sz w:val="28"/>
          <w:szCs w:val="28"/>
          <w:lang w:val="ru-RU"/>
        </w:rPr>
        <w:t>а</w:t>
      </w:r>
      <w:r w:rsidRPr="002C1D2B">
        <w:rPr>
          <w:rFonts w:ascii="Times New Roman" w:hAnsi="Times New Roman"/>
          <w:i w:val="0"/>
          <w:sz w:val="28"/>
          <w:szCs w:val="28"/>
          <w:lang w:val="ru-RU"/>
        </w:rPr>
        <w:t>зовательные программы в Школе осваиваются в очной форме. Школа, по ж</w:t>
      </w:r>
      <w:r w:rsidRPr="002C1D2B">
        <w:rPr>
          <w:rFonts w:ascii="Times New Roman" w:hAnsi="Times New Roman"/>
          <w:i w:val="0"/>
          <w:sz w:val="28"/>
          <w:szCs w:val="28"/>
          <w:lang w:val="ru-RU"/>
        </w:rPr>
        <w:t>е</w:t>
      </w:r>
      <w:r w:rsidRPr="002C1D2B">
        <w:rPr>
          <w:rFonts w:ascii="Times New Roman" w:hAnsi="Times New Roman"/>
          <w:i w:val="0"/>
          <w:sz w:val="28"/>
          <w:szCs w:val="28"/>
          <w:lang w:val="ru-RU"/>
        </w:rPr>
        <w:t>ланию обучающегося и его родителей (законных представителей), содейств</w:t>
      </w:r>
      <w:r w:rsidRPr="002C1D2B">
        <w:rPr>
          <w:rFonts w:ascii="Times New Roman" w:hAnsi="Times New Roman"/>
          <w:i w:val="0"/>
          <w:sz w:val="28"/>
          <w:szCs w:val="28"/>
          <w:lang w:val="ru-RU"/>
        </w:rPr>
        <w:t>у</w:t>
      </w:r>
      <w:r w:rsidRPr="002C1D2B">
        <w:rPr>
          <w:rFonts w:ascii="Times New Roman" w:hAnsi="Times New Roman"/>
          <w:i w:val="0"/>
          <w:sz w:val="28"/>
          <w:szCs w:val="28"/>
          <w:lang w:val="ru-RU"/>
        </w:rPr>
        <w:t>ет освоению образовательных программ в форме семейного образования, с</w:t>
      </w:r>
      <w:r w:rsidRPr="002C1D2B">
        <w:rPr>
          <w:rFonts w:ascii="Times New Roman" w:hAnsi="Times New Roman"/>
          <w:i w:val="0"/>
          <w:sz w:val="28"/>
          <w:szCs w:val="28"/>
          <w:lang w:val="ru-RU"/>
        </w:rPr>
        <w:t>а</w:t>
      </w:r>
      <w:r w:rsidRPr="002C1D2B">
        <w:rPr>
          <w:rFonts w:ascii="Times New Roman" w:hAnsi="Times New Roman"/>
          <w:i w:val="0"/>
          <w:sz w:val="28"/>
          <w:szCs w:val="28"/>
          <w:lang w:val="ru-RU"/>
        </w:rPr>
        <w:t>мообразования или экстерната, обучение по данным формам регламентир</w:t>
      </w:r>
      <w:r w:rsidRPr="002C1D2B">
        <w:rPr>
          <w:rFonts w:ascii="Times New Roman" w:hAnsi="Times New Roman"/>
          <w:i w:val="0"/>
          <w:sz w:val="28"/>
          <w:szCs w:val="28"/>
          <w:lang w:val="ru-RU"/>
        </w:rPr>
        <w:t>у</w:t>
      </w:r>
      <w:r w:rsidRPr="002C1D2B">
        <w:rPr>
          <w:rFonts w:ascii="Times New Roman" w:hAnsi="Times New Roman"/>
          <w:i w:val="0"/>
          <w:sz w:val="28"/>
          <w:szCs w:val="28"/>
          <w:lang w:val="ru-RU"/>
        </w:rPr>
        <w:t>ется соответствующим Положением.</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Обучение по индивидуальным учебным планам на дому осуществляется по заключению врачебно-квалификационной комиссии или на основании з</w:t>
      </w:r>
      <w:r w:rsidRPr="002C1D2B">
        <w:rPr>
          <w:rFonts w:ascii="Times New Roman" w:hAnsi="Times New Roman"/>
          <w:i w:val="0"/>
          <w:sz w:val="28"/>
          <w:szCs w:val="28"/>
          <w:lang w:val="ru-RU"/>
        </w:rPr>
        <w:t>а</w:t>
      </w:r>
      <w:r w:rsidRPr="002C1D2B">
        <w:rPr>
          <w:rFonts w:ascii="Times New Roman" w:hAnsi="Times New Roman"/>
          <w:i w:val="0"/>
          <w:sz w:val="28"/>
          <w:szCs w:val="28"/>
          <w:lang w:val="ru-RU"/>
        </w:rPr>
        <w:t>ключения психолого-медико-педагогической комиссии. Допускается сочет</w:t>
      </w:r>
      <w:r w:rsidRPr="002C1D2B">
        <w:rPr>
          <w:rFonts w:ascii="Times New Roman" w:hAnsi="Times New Roman"/>
          <w:i w:val="0"/>
          <w:sz w:val="28"/>
          <w:szCs w:val="28"/>
          <w:lang w:val="ru-RU"/>
        </w:rPr>
        <w:t>а</w:t>
      </w:r>
      <w:r w:rsidRPr="002C1D2B">
        <w:rPr>
          <w:rFonts w:ascii="Times New Roman" w:hAnsi="Times New Roman"/>
          <w:i w:val="0"/>
          <w:sz w:val="28"/>
          <w:szCs w:val="28"/>
          <w:lang w:val="ru-RU"/>
        </w:rPr>
        <w:t>ние указанных форм освоения общеобразовательных программ.</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Школа бесплатно предоставляет детям, обучающимся индивидуально на дому, на время обучения учебники, учебную, справочную и другую литер</w:t>
      </w:r>
      <w:r w:rsidRPr="002C1D2B">
        <w:rPr>
          <w:rFonts w:ascii="Times New Roman" w:hAnsi="Times New Roman"/>
          <w:i w:val="0"/>
          <w:sz w:val="28"/>
          <w:szCs w:val="28"/>
          <w:lang w:val="ru-RU"/>
        </w:rPr>
        <w:t>а</w:t>
      </w:r>
      <w:r w:rsidRPr="002C1D2B">
        <w:rPr>
          <w:rFonts w:ascii="Times New Roman" w:hAnsi="Times New Roman"/>
          <w:i w:val="0"/>
          <w:sz w:val="28"/>
          <w:szCs w:val="28"/>
          <w:lang w:val="ru-RU"/>
        </w:rPr>
        <w:t xml:space="preserve">туру, имеющуюся в библиотеке Школы; обеспечивает детей, обучающихся индивидуально на дому, специалистами из числа педагогических работников, </w:t>
      </w:r>
      <w:r w:rsidRPr="002C1D2B">
        <w:rPr>
          <w:rFonts w:ascii="Times New Roman" w:hAnsi="Times New Roman"/>
          <w:i w:val="0"/>
          <w:sz w:val="28"/>
          <w:szCs w:val="28"/>
          <w:lang w:val="ru-RU"/>
        </w:rPr>
        <w:lastRenderedPageBreak/>
        <w:t>оказывает методическую и консультативную помощь, необходимую для освоения реализуемых общеобразовательных программ; осуществляет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межуточную и государственную (итоговую) аттестацию детей, обучающихся индивидуально на дому; выдает детям, обучающимся индивидуально на дому и прошедшим государственную (итоговую) аттестацию, документ госуда</w:t>
      </w:r>
      <w:r w:rsidRPr="002C1D2B">
        <w:rPr>
          <w:rFonts w:ascii="Times New Roman" w:hAnsi="Times New Roman"/>
          <w:i w:val="0"/>
          <w:sz w:val="28"/>
          <w:szCs w:val="28"/>
          <w:lang w:val="ru-RU"/>
        </w:rPr>
        <w:t>р</w:t>
      </w:r>
      <w:r w:rsidRPr="002C1D2B">
        <w:rPr>
          <w:rFonts w:ascii="Times New Roman" w:hAnsi="Times New Roman"/>
          <w:i w:val="0"/>
          <w:sz w:val="28"/>
          <w:szCs w:val="28"/>
          <w:lang w:val="ru-RU"/>
        </w:rPr>
        <w:t>ственного образца о соответствующем образовании. Организация индивид</w:t>
      </w:r>
      <w:r w:rsidRPr="002C1D2B">
        <w:rPr>
          <w:rFonts w:ascii="Times New Roman" w:hAnsi="Times New Roman"/>
          <w:i w:val="0"/>
          <w:sz w:val="28"/>
          <w:szCs w:val="28"/>
          <w:lang w:val="ru-RU"/>
        </w:rPr>
        <w:t>у</w:t>
      </w:r>
      <w:r w:rsidRPr="002C1D2B">
        <w:rPr>
          <w:rFonts w:ascii="Times New Roman" w:hAnsi="Times New Roman"/>
          <w:i w:val="0"/>
          <w:sz w:val="28"/>
          <w:szCs w:val="28"/>
          <w:lang w:val="ru-RU"/>
        </w:rPr>
        <w:t>ального обучения, обучающегося на дому оформляется приказом директора Школы об организации индивидуального обучения на дому. Подробно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цедура организации индивидуального обучения на дому регламентируется соответствующим положением Школы «Об организации индивидуального обучения».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С учетом интересов родителей (законных представителей) обучающи</w:t>
      </w:r>
      <w:r w:rsidRPr="002C1D2B">
        <w:rPr>
          <w:rFonts w:ascii="Times New Roman" w:hAnsi="Times New Roman"/>
          <w:i w:val="0"/>
          <w:sz w:val="28"/>
          <w:szCs w:val="28"/>
          <w:lang w:val="ru-RU"/>
        </w:rPr>
        <w:t>х</w:t>
      </w:r>
      <w:r w:rsidRPr="002C1D2B">
        <w:rPr>
          <w:rFonts w:ascii="Times New Roman" w:hAnsi="Times New Roman"/>
          <w:i w:val="0"/>
          <w:sz w:val="28"/>
          <w:szCs w:val="28"/>
          <w:lang w:val="ru-RU"/>
        </w:rPr>
        <w:t>ся, по согласованию с Учредителем и при наличии соответствующей лице</w:t>
      </w:r>
      <w:r w:rsidRPr="002C1D2B">
        <w:rPr>
          <w:rFonts w:ascii="Times New Roman" w:hAnsi="Times New Roman"/>
          <w:i w:val="0"/>
          <w:sz w:val="28"/>
          <w:szCs w:val="28"/>
          <w:lang w:val="ru-RU"/>
        </w:rPr>
        <w:t>н</w:t>
      </w:r>
      <w:r w:rsidRPr="002C1D2B">
        <w:rPr>
          <w:rFonts w:ascii="Times New Roman" w:hAnsi="Times New Roman"/>
          <w:i w:val="0"/>
          <w:sz w:val="28"/>
          <w:szCs w:val="28"/>
          <w:lang w:val="ru-RU"/>
        </w:rPr>
        <w:t>зии (в необходимых случаях) в Школе могут открываться профильн</w:t>
      </w:r>
      <w:r w:rsidR="00D849A6">
        <w:rPr>
          <w:rFonts w:ascii="Times New Roman" w:hAnsi="Times New Roman"/>
          <w:i w:val="0"/>
          <w:sz w:val="28"/>
          <w:szCs w:val="28"/>
          <w:lang w:val="ru-RU"/>
        </w:rPr>
        <w:t>ые</w:t>
      </w:r>
      <w:r w:rsidRPr="002C1D2B">
        <w:rPr>
          <w:rFonts w:ascii="Times New Roman" w:hAnsi="Times New Roman"/>
          <w:i w:val="0"/>
          <w:sz w:val="28"/>
          <w:szCs w:val="28"/>
          <w:lang w:val="ru-RU"/>
        </w:rPr>
        <w:t xml:space="preserve"> кла</w:t>
      </w:r>
      <w:r w:rsidRPr="002C1D2B">
        <w:rPr>
          <w:rFonts w:ascii="Times New Roman" w:hAnsi="Times New Roman"/>
          <w:i w:val="0"/>
          <w:sz w:val="28"/>
          <w:szCs w:val="28"/>
          <w:lang w:val="ru-RU"/>
        </w:rPr>
        <w:t>с</w:t>
      </w:r>
      <w:r w:rsidRPr="002C1D2B">
        <w:rPr>
          <w:rFonts w:ascii="Times New Roman" w:hAnsi="Times New Roman"/>
          <w:i w:val="0"/>
          <w:sz w:val="28"/>
          <w:szCs w:val="28"/>
          <w:lang w:val="ru-RU"/>
        </w:rPr>
        <w:t>сы, реализовываться программы дополнительного и дошкольного образов</w:t>
      </w:r>
      <w:r w:rsidRPr="002C1D2B">
        <w:rPr>
          <w:rFonts w:ascii="Times New Roman" w:hAnsi="Times New Roman"/>
          <w:i w:val="0"/>
          <w:sz w:val="28"/>
          <w:szCs w:val="28"/>
          <w:lang w:val="ru-RU"/>
        </w:rPr>
        <w:t>а</w:t>
      </w:r>
      <w:r w:rsidRPr="002C1D2B">
        <w:rPr>
          <w:rFonts w:ascii="Times New Roman" w:hAnsi="Times New Roman"/>
          <w:i w:val="0"/>
          <w:sz w:val="28"/>
          <w:szCs w:val="28"/>
          <w:lang w:val="ru-RU"/>
        </w:rPr>
        <w:t>ния.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Для всех форм получения образования в рамках конкретной основной общеобразовательной программы действует федеральный государственный образовательный стандарт.</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Задачами начального общего образования являются воспитание и разв</w:t>
      </w:r>
      <w:r w:rsidRPr="002C1D2B">
        <w:rPr>
          <w:rFonts w:ascii="Times New Roman" w:hAnsi="Times New Roman"/>
          <w:i w:val="0"/>
          <w:sz w:val="28"/>
          <w:szCs w:val="28"/>
          <w:lang w:val="ru-RU"/>
        </w:rPr>
        <w:t>и</w:t>
      </w:r>
      <w:r w:rsidRPr="002C1D2B">
        <w:rPr>
          <w:rFonts w:ascii="Times New Roman" w:hAnsi="Times New Roman"/>
          <w:i w:val="0"/>
          <w:sz w:val="28"/>
          <w:szCs w:val="28"/>
          <w:lang w:val="ru-RU"/>
        </w:rPr>
        <w:t>тие обучающихся, овладение ими чтением, письмом, счетом, основными навыками самоконтроля, культурой поведения и речи, основами личной г</w:t>
      </w:r>
      <w:r w:rsidRPr="002C1D2B">
        <w:rPr>
          <w:rFonts w:ascii="Times New Roman" w:hAnsi="Times New Roman"/>
          <w:i w:val="0"/>
          <w:sz w:val="28"/>
          <w:szCs w:val="28"/>
          <w:lang w:val="ru-RU"/>
        </w:rPr>
        <w:t>и</w:t>
      </w:r>
      <w:r w:rsidRPr="002C1D2B">
        <w:rPr>
          <w:rFonts w:ascii="Times New Roman" w:hAnsi="Times New Roman"/>
          <w:i w:val="0"/>
          <w:sz w:val="28"/>
          <w:szCs w:val="28"/>
          <w:lang w:val="ru-RU"/>
        </w:rPr>
        <w:t>гиены и здорового образа жизни. Начальное общее образования является б</w:t>
      </w:r>
      <w:r w:rsidRPr="002C1D2B">
        <w:rPr>
          <w:rFonts w:ascii="Times New Roman" w:hAnsi="Times New Roman"/>
          <w:i w:val="0"/>
          <w:sz w:val="28"/>
          <w:szCs w:val="28"/>
          <w:lang w:val="ru-RU"/>
        </w:rPr>
        <w:t>а</w:t>
      </w:r>
      <w:r w:rsidRPr="002C1D2B">
        <w:rPr>
          <w:rFonts w:ascii="Times New Roman" w:hAnsi="Times New Roman"/>
          <w:i w:val="0"/>
          <w:sz w:val="28"/>
          <w:szCs w:val="28"/>
          <w:lang w:val="ru-RU"/>
        </w:rPr>
        <w:t>зой для получения основного общего образования. На первой ступени обуч</w:t>
      </w:r>
      <w:r w:rsidRPr="002C1D2B">
        <w:rPr>
          <w:rFonts w:ascii="Times New Roman" w:hAnsi="Times New Roman"/>
          <w:i w:val="0"/>
          <w:sz w:val="28"/>
          <w:szCs w:val="28"/>
          <w:lang w:val="ru-RU"/>
        </w:rPr>
        <w:t>е</w:t>
      </w:r>
      <w:r w:rsidRPr="002C1D2B">
        <w:rPr>
          <w:rFonts w:ascii="Times New Roman" w:hAnsi="Times New Roman"/>
          <w:i w:val="0"/>
          <w:sz w:val="28"/>
          <w:szCs w:val="28"/>
          <w:lang w:val="ru-RU"/>
        </w:rPr>
        <w:t>ния вводятся дополнительные общеобразовательные программы, которые направлены на развитие обучающихся и позволяют подготовить обучающи</w:t>
      </w:r>
      <w:r w:rsidRPr="002C1D2B">
        <w:rPr>
          <w:rFonts w:ascii="Times New Roman" w:hAnsi="Times New Roman"/>
          <w:i w:val="0"/>
          <w:sz w:val="28"/>
          <w:szCs w:val="28"/>
          <w:lang w:val="ru-RU"/>
        </w:rPr>
        <w:t>х</w:t>
      </w:r>
      <w:r w:rsidRPr="002C1D2B">
        <w:rPr>
          <w:rFonts w:ascii="Times New Roman" w:hAnsi="Times New Roman"/>
          <w:i w:val="0"/>
          <w:sz w:val="28"/>
          <w:szCs w:val="28"/>
          <w:lang w:val="ru-RU"/>
        </w:rPr>
        <w:t>ся к успешному освоению образовательных программ на последующих ст</w:t>
      </w:r>
      <w:r w:rsidRPr="002C1D2B">
        <w:rPr>
          <w:rFonts w:ascii="Times New Roman" w:hAnsi="Times New Roman"/>
          <w:i w:val="0"/>
          <w:sz w:val="28"/>
          <w:szCs w:val="28"/>
          <w:lang w:val="ru-RU"/>
        </w:rPr>
        <w:t>у</w:t>
      </w:r>
      <w:r w:rsidRPr="002C1D2B">
        <w:rPr>
          <w:rFonts w:ascii="Times New Roman" w:hAnsi="Times New Roman"/>
          <w:i w:val="0"/>
          <w:sz w:val="28"/>
          <w:szCs w:val="28"/>
          <w:lang w:val="ru-RU"/>
        </w:rPr>
        <w:t>пенях. В дополнение к обязательным предметам могут быть введены допо</w:t>
      </w:r>
      <w:r w:rsidRPr="002C1D2B">
        <w:rPr>
          <w:rFonts w:ascii="Times New Roman" w:hAnsi="Times New Roman"/>
          <w:i w:val="0"/>
          <w:sz w:val="28"/>
          <w:szCs w:val="28"/>
          <w:lang w:val="ru-RU"/>
        </w:rPr>
        <w:t>л</w:t>
      </w:r>
      <w:r w:rsidRPr="002C1D2B">
        <w:rPr>
          <w:rFonts w:ascii="Times New Roman" w:hAnsi="Times New Roman"/>
          <w:i w:val="0"/>
          <w:sz w:val="28"/>
          <w:szCs w:val="28"/>
          <w:lang w:val="ru-RU"/>
        </w:rPr>
        <w:t>нительные образовательные предметы по выбору родителей и учащихся.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Задачей основного общего образования является создание условий для воспитания, становления и формирования личности обучающегося, для ра</w:t>
      </w:r>
      <w:r w:rsidRPr="002C1D2B">
        <w:rPr>
          <w:rFonts w:ascii="Times New Roman" w:hAnsi="Times New Roman"/>
          <w:i w:val="0"/>
          <w:sz w:val="28"/>
          <w:szCs w:val="28"/>
          <w:lang w:val="ru-RU"/>
        </w:rPr>
        <w:t>з</w:t>
      </w:r>
      <w:r w:rsidRPr="002C1D2B">
        <w:rPr>
          <w:rFonts w:ascii="Times New Roman" w:hAnsi="Times New Roman"/>
          <w:i w:val="0"/>
          <w:sz w:val="28"/>
          <w:szCs w:val="28"/>
          <w:lang w:val="ru-RU"/>
        </w:rPr>
        <w:t>вития его склонностей, интересов и способности к социальному самоопред</w:t>
      </w:r>
      <w:r w:rsidRPr="002C1D2B">
        <w:rPr>
          <w:rFonts w:ascii="Times New Roman" w:hAnsi="Times New Roman"/>
          <w:i w:val="0"/>
          <w:sz w:val="28"/>
          <w:szCs w:val="28"/>
          <w:lang w:val="ru-RU"/>
        </w:rPr>
        <w:t>е</w:t>
      </w:r>
      <w:r w:rsidRPr="002C1D2B">
        <w:rPr>
          <w:rFonts w:ascii="Times New Roman" w:hAnsi="Times New Roman"/>
          <w:i w:val="0"/>
          <w:sz w:val="28"/>
          <w:szCs w:val="28"/>
          <w:lang w:val="ru-RU"/>
        </w:rPr>
        <w:t>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 В дополнение к обязательным предметам вводятся новые уче</w:t>
      </w:r>
      <w:r w:rsidRPr="002C1D2B">
        <w:rPr>
          <w:rFonts w:ascii="Times New Roman" w:hAnsi="Times New Roman"/>
          <w:i w:val="0"/>
          <w:sz w:val="28"/>
          <w:szCs w:val="28"/>
          <w:lang w:val="ru-RU"/>
        </w:rPr>
        <w:t>б</w:t>
      </w:r>
      <w:r w:rsidRPr="002C1D2B">
        <w:rPr>
          <w:rFonts w:ascii="Times New Roman" w:hAnsi="Times New Roman"/>
          <w:i w:val="0"/>
          <w:sz w:val="28"/>
          <w:szCs w:val="28"/>
          <w:lang w:val="ru-RU"/>
        </w:rPr>
        <w:t>ные предметы, факультативные курсы и различные формы внешкольных з</w:t>
      </w:r>
      <w:r w:rsidRPr="002C1D2B">
        <w:rPr>
          <w:rFonts w:ascii="Times New Roman" w:hAnsi="Times New Roman"/>
          <w:i w:val="0"/>
          <w:sz w:val="28"/>
          <w:szCs w:val="28"/>
          <w:lang w:val="ru-RU"/>
        </w:rPr>
        <w:t>а</w:t>
      </w:r>
      <w:r w:rsidRPr="002C1D2B">
        <w:rPr>
          <w:rFonts w:ascii="Times New Roman" w:hAnsi="Times New Roman"/>
          <w:i w:val="0"/>
          <w:sz w:val="28"/>
          <w:szCs w:val="28"/>
          <w:lang w:val="ru-RU"/>
        </w:rPr>
        <w:t xml:space="preserve">нятий, а также предметы по выбору, направленные на более полное развитие способностей учащегося, с учетом преемственности в системе образования. </w:t>
      </w:r>
      <w:r w:rsidRPr="002C1D2B">
        <w:rPr>
          <w:rFonts w:ascii="Times New Roman" w:hAnsi="Times New Roman"/>
          <w:i w:val="0"/>
          <w:sz w:val="28"/>
          <w:szCs w:val="28"/>
          <w:lang w:val="ru-RU"/>
        </w:rPr>
        <w:lastRenderedPageBreak/>
        <w:t>По согласованию с учащимися, их родителями (законными представителями) организуется обучение по разно уровневым программам.</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Задачами среднего (полного) общего образования являются развитие и</w:t>
      </w:r>
      <w:r w:rsidRPr="002C1D2B">
        <w:rPr>
          <w:rFonts w:ascii="Times New Roman" w:hAnsi="Times New Roman"/>
          <w:i w:val="0"/>
          <w:sz w:val="28"/>
          <w:szCs w:val="28"/>
          <w:lang w:val="ru-RU"/>
        </w:rPr>
        <w:t>н</w:t>
      </w:r>
      <w:r w:rsidRPr="002C1D2B">
        <w:rPr>
          <w:rFonts w:ascii="Times New Roman" w:hAnsi="Times New Roman"/>
          <w:i w:val="0"/>
          <w:sz w:val="28"/>
          <w:szCs w:val="28"/>
          <w:lang w:val="ru-RU"/>
        </w:rPr>
        <w:t>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элективные курсы в целях реализации интер</w:t>
      </w:r>
      <w:r w:rsidRPr="002C1D2B">
        <w:rPr>
          <w:rFonts w:ascii="Times New Roman" w:hAnsi="Times New Roman"/>
          <w:i w:val="0"/>
          <w:sz w:val="28"/>
          <w:szCs w:val="28"/>
          <w:lang w:val="ru-RU"/>
        </w:rPr>
        <w:t>е</w:t>
      </w:r>
      <w:r w:rsidRPr="002C1D2B">
        <w:rPr>
          <w:rFonts w:ascii="Times New Roman" w:hAnsi="Times New Roman"/>
          <w:i w:val="0"/>
          <w:sz w:val="28"/>
          <w:szCs w:val="28"/>
          <w:lang w:val="ru-RU"/>
        </w:rPr>
        <w:t>сов, способностей и возможностей личности.</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Школа реализует основные общеобразовательные программы начальн</w:t>
      </w:r>
      <w:r w:rsidRPr="002C1D2B">
        <w:rPr>
          <w:rFonts w:ascii="Times New Roman" w:hAnsi="Times New Roman"/>
          <w:i w:val="0"/>
          <w:sz w:val="28"/>
          <w:szCs w:val="28"/>
          <w:lang w:val="ru-RU"/>
        </w:rPr>
        <w:t>о</w:t>
      </w:r>
      <w:r w:rsidRPr="002C1D2B">
        <w:rPr>
          <w:rFonts w:ascii="Times New Roman" w:hAnsi="Times New Roman"/>
          <w:i w:val="0"/>
          <w:sz w:val="28"/>
          <w:szCs w:val="28"/>
          <w:lang w:val="ru-RU"/>
        </w:rPr>
        <w:t>го общего образования, основного общего образования, среднего (полного) общего образования.</w:t>
      </w:r>
    </w:p>
    <w:p w:rsidR="002C1D2B" w:rsidRP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Основные общеобразовательные программы начального общего, осно</w:t>
      </w:r>
      <w:r w:rsidRPr="002C1D2B">
        <w:rPr>
          <w:rFonts w:ascii="Times New Roman" w:hAnsi="Times New Roman"/>
          <w:i w:val="0"/>
          <w:sz w:val="28"/>
          <w:szCs w:val="28"/>
          <w:lang w:val="ru-RU"/>
        </w:rPr>
        <w:t>в</w:t>
      </w:r>
      <w:r w:rsidRPr="002C1D2B">
        <w:rPr>
          <w:rFonts w:ascii="Times New Roman" w:hAnsi="Times New Roman"/>
          <w:i w:val="0"/>
          <w:sz w:val="28"/>
          <w:szCs w:val="28"/>
          <w:lang w:val="ru-RU"/>
        </w:rPr>
        <w:t>ного общего и среднего (полного) общего образования обеспечивают реал</w:t>
      </w:r>
      <w:r w:rsidRPr="002C1D2B">
        <w:rPr>
          <w:rFonts w:ascii="Times New Roman" w:hAnsi="Times New Roman"/>
          <w:i w:val="0"/>
          <w:sz w:val="28"/>
          <w:szCs w:val="28"/>
          <w:lang w:val="ru-RU"/>
        </w:rPr>
        <w:t>и</w:t>
      </w:r>
      <w:r w:rsidRPr="002C1D2B">
        <w:rPr>
          <w:rFonts w:ascii="Times New Roman" w:hAnsi="Times New Roman"/>
          <w:i w:val="0"/>
          <w:sz w:val="28"/>
          <w:szCs w:val="28"/>
          <w:lang w:val="ru-RU"/>
        </w:rPr>
        <w:t>зацию федерального государственного образовательного стандарта и вкл</w:t>
      </w:r>
      <w:r w:rsidRPr="002C1D2B">
        <w:rPr>
          <w:rFonts w:ascii="Times New Roman" w:hAnsi="Times New Roman"/>
          <w:i w:val="0"/>
          <w:sz w:val="28"/>
          <w:szCs w:val="28"/>
          <w:lang w:val="ru-RU"/>
        </w:rPr>
        <w:t>ю</w:t>
      </w:r>
      <w:r w:rsidRPr="002C1D2B">
        <w:rPr>
          <w:rFonts w:ascii="Times New Roman" w:hAnsi="Times New Roman"/>
          <w:i w:val="0"/>
          <w:sz w:val="28"/>
          <w:szCs w:val="28"/>
          <w:lang w:val="ru-RU"/>
        </w:rPr>
        <w:t>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2C1D2B" w:rsidRDefault="002C1D2B" w:rsidP="001C5989">
      <w:pPr>
        <w:spacing w:after="0" w:line="240" w:lineRule="auto"/>
        <w:ind w:firstLine="567"/>
        <w:jc w:val="center"/>
        <w:rPr>
          <w:rFonts w:ascii="Times New Roman" w:eastAsia="Times New Roman" w:hAnsi="Times New Roman" w:cs="Times New Roman"/>
          <w:b/>
          <w:sz w:val="28"/>
          <w:szCs w:val="28"/>
        </w:rPr>
        <w:sectPr w:rsidR="002C1D2B" w:rsidSect="002930CA">
          <w:pgSz w:w="11910" w:h="16850"/>
          <w:pgMar w:top="1134" w:right="851" w:bottom="851" w:left="1701" w:header="720" w:footer="720" w:gutter="0"/>
          <w:cols w:space="720"/>
          <w:docGrid w:linePitch="299"/>
        </w:sectPr>
      </w:pPr>
    </w:p>
    <w:p w:rsidR="002C1D2B" w:rsidRPr="002C1D2B" w:rsidRDefault="002C1D2B" w:rsidP="002C1D2B">
      <w:pPr>
        <w:spacing w:after="0"/>
        <w:ind w:left="2835"/>
        <w:jc w:val="both"/>
        <w:rPr>
          <w:rFonts w:ascii="Times New Roman" w:hAnsi="Times New Roman" w:cs="Times New Roman"/>
          <w:i/>
          <w:color w:val="002060"/>
          <w:sz w:val="28"/>
          <w:szCs w:val="28"/>
        </w:rPr>
      </w:pPr>
      <w:r w:rsidRPr="002C1D2B">
        <w:rPr>
          <w:rFonts w:ascii="Times New Roman" w:hAnsi="Times New Roman" w:cs="Times New Roman"/>
          <w:i/>
          <w:color w:val="002060"/>
          <w:sz w:val="28"/>
          <w:szCs w:val="28"/>
        </w:rPr>
        <w:lastRenderedPageBreak/>
        <w:t>Школа... должна быть и орудием образования, и вм</w:t>
      </w:r>
      <w:r w:rsidRPr="002C1D2B">
        <w:rPr>
          <w:rFonts w:ascii="Times New Roman" w:hAnsi="Times New Roman" w:cs="Times New Roman"/>
          <w:i/>
          <w:color w:val="002060"/>
          <w:sz w:val="28"/>
          <w:szCs w:val="28"/>
        </w:rPr>
        <w:t>е</w:t>
      </w:r>
      <w:r w:rsidRPr="002C1D2B">
        <w:rPr>
          <w:rFonts w:ascii="Times New Roman" w:hAnsi="Times New Roman" w:cs="Times New Roman"/>
          <w:i/>
          <w:color w:val="002060"/>
          <w:sz w:val="28"/>
          <w:szCs w:val="28"/>
        </w:rPr>
        <w:t>сте с тем опытом над молодым поколением, да</w:t>
      </w:r>
      <w:r w:rsidRPr="002C1D2B">
        <w:rPr>
          <w:rFonts w:ascii="Times New Roman" w:hAnsi="Times New Roman" w:cs="Times New Roman"/>
          <w:i/>
          <w:color w:val="002060"/>
          <w:sz w:val="28"/>
          <w:szCs w:val="28"/>
        </w:rPr>
        <w:t>ю</w:t>
      </w:r>
      <w:r w:rsidRPr="002C1D2B">
        <w:rPr>
          <w:rFonts w:ascii="Times New Roman" w:hAnsi="Times New Roman" w:cs="Times New Roman"/>
          <w:i/>
          <w:color w:val="002060"/>
          <w:sz w:val="28"/>
          <w:szCs w:val="28"/>
        </w:rPr>
        <w:t>щим постоянно новые выводы. Только когда опыт будет основанием школы, ...когда каждая школа б</w:t>
      </w:r>
      <w:r w:rsidRPr="002C1D2B">
        <w:rPr>
          <w:rFonts w:ascii="Times New Roman" w:hAnsi="Times New Roman" w:cs="Times New Roman"/>
          <w:i/>
          <w:color w:val="002060"/>
          <w:sz w:val="28"/>
          <w:szCs w:val="28"/>
        </w:rPr>
        <w:t>у</w:t>
      </w:r>
      <w:r w:rsidRPr="002C1D2B">
        <w:rPr>
          <w:rFonts w:ascii="Times New Roman" w:hAnsi="Times New Roman" w:cs="Times New Roman"/>
          <w:i/>
          <w:color w:val="002060"/>
          <w:sz w:val="28"/>
          <w:szCs w:val="28"/>
        </w:rPr>
        <w:t>дет, так сказать, педагогической лабораторией, только тогда школа не отстанет от всеобщего пр</w:t>
      </w:r>
      <w:r w:rsidRPr="002C1D2B">
        <w:rPr>
          <w:rFonts w:ascii="Times New Roman" w:hAnsi="Times New Roman" w:cs="Times New Roman"/>
          <w:i/>
          <w:color w:val="002060"/>
          <w:sz w:val="28"/>
          <w:szCs w:val="28"/>
        </w:rPr>
        <w:t>о</w:t>
      </w:r>
      <w:r w:rsidRPr="002C1D2B">
        <w:rPr>
          <w:rFonts w:ascii="Times New Roman" w:hAnsi="Times New Roman" w:cs="Times New Roman"/>
          <w:i/>
          <w:color w:val="002060"/>
          <w:sz w:val="28"/>
          <w:szCs w:val="28"/>
        </w:rPr>
        <w:t>гресса, и опыт будет в состоянии положить тве</w:t>
      </w:r>
      <w:r w:rsidRPr="002C1D2B">
        <w:rPr>
          <w:rFonts w:ascii="Times New Roman" w:hAnsi="Times New Roman" w:cs="Times New Roman"/>
          <w:i/>
          <w:color w:val="002060"/>
          <w:sz w:val="28"/>
          <w:szCs w:val="28"/>
        </w:rPr>
        <w:t>р</w:t>
      </w:r>
      <w:r w:rsidRPr="002C1D2B">
        <w:rPr>
          <w:rFonts w:ascii="Times New Roman" w:hAnsi="Times New Roman" w:cs="Times New Roman"/>
          <w:i/>
          <w:color w:val="002060"/>
          <w:sz w:val="28"/>
          <w:szCs w:val="28"/>
        </w:rPr>
        <w:t xml:space="preserve">дые основания для науки образования. </w:t>
      </w:r>
    </w:p>
    <w:p w:rsidR="002C1D2B" w:rsidRPr="002C1D2B" w:rsidRDefault="002C1D2B" w:rsidP="002C1D2B">
      <w:pPr>
        <w:spacing w:after="0"/>
        <w:ind w:left="2835"/>
        <w:jc w:val="right"/>
        <w:rPr>
          <w:rFonts w:ascii="Times New Roman" w:eastAsia="Times New Roman" w:hAnsi="Times New Roman" w:cs="Times New Roman"/>
          <w:b/>
          <w:i/>
          <w:color w:val="002060"/>
          <w:sz w:val="28"/>
          <w:szCs w:val="28"/>
        </w:rPr>
      </w:pPr>
      <w:r w:rsidRPr="002C1D2B">
        <w:rPr>
          <w:rFonts w:ascii="Times New Roman" w:hAnsi="Times New Roman" w:cs="Times New Roman"/>
          <w:b/>
          <w:i/>
          <w:color w:val="002060"/>
          <w:sz w:val="28"/>
          <w:szCs w:val="28"/>
        </w:rPr>
        <w:t>Л.Н.Толстой</w:t>
      </w:r>
    </w:p>
    <w:p w:rsidR="002C1D2B" w:rsidRPr="002C1D2B" w:rsidRDefault="002C1D2B" w:rsidP="00F45F6A">
      <w:pPr>
        <w:spacing w:after="0" w:line="240" w:lineRule="auto"/>
        <w:ind w:firstLine="567"/>
        <w:jc w:val="both"/>
        <w:rPr>
          <w:rFonts w:ascii="Times New Roman" w:eastAsia="Times New Roman" w:hAnsi="Times New Roman" w:cs="Times New Roman"/>
          <w:sz w:val="28"/>
          <w:szCs w:val="28"/>
        </w:rPr>
      </w:pPr>
      <w:r w:rsidRPr="002C1D2B">
        <w:rPr>
          <w:rFonts w:ascii="Times New Roman" w:eastAsia="Times New Roman" w:hAnsi="Times New Roman" w:cs="Times New Roman"/>
          <w:sz w:val="28"/>
          <w:szCs w:val="28"/>
        </w:rPr>
        <w:t xml:space="preserve">Муниципальное бюджетное </w:t>
      </w:r>
      <w:r w:rsidR="005336FB">
        <w:rPr>
          <w:rFonts w:ascii="Times New Roman" w:eastAsia="Times New Roman" w:hAnsi="Times New Roman" w:cs="Times New Roman"/>
          <w:sz w:val="28"/>
          <w:szCs w:val="28"/>
        </w:rPr>
        <w:t xml:space="preserve">общеобразовательное </w:t>
      </w:r>
      <w:r w:rsidRPr="002C1D2B">
        <w:rPr>
          <w:rFonts w:ascii="Times New Roman" w:eastAsia="Times New Roman" w:hAnsi="Times New Roman" w:cs="Times New Roman"/>
          <w:sz w:val="28"/>
          <w:szCs w:val="28"/>
        </w:rPr>
        <w:t xml:space="preserve">учреждение </w:t>
      </w:r>
      <w:r w:rsidR="00F45F6A">
        <w:rPr>
          <w:rFonts w:ascii="Times New Roman" w:eastAsia="Times New Roman" w:hAnsi="Times New Roman" w:cs="Times New Roman"/>
          <w:sz w:val="28"/>
          <w:szCs w:val="28"/>
        </w:rPr>
        <w:t>«Акт</w:t>
      </w:r>
      <w:r w:rsidR="00F45F6A">
        <w:rPr>
          <w:rFonts w:ascii="Times New Roman" w:eastAsia="Times New Roman" w:hAnsi="Times New Roman" w:cs="Times New Roman"/>
          <w:sz w:val="28"/>
          <w:szCs w:val="28"/>
        </w:rPr>
        <w:t>а</w:t>
      </w:r>
      <w:r w:rsidR="00F45F6A">
        <w:rPr>
          <w:rFonts w:ascii="Times New Roman" w:eastAsia="Times New Roman" w:hAnsi="Times New Roman" w:cs="Times New Roman"/>
          <w:sz w:val="28"/>
          <w:szCs w:val="28"/>
        </w:rPr>
        <w:t>нышская</w:t>
      </w:r>
      <w:r w:rsidRPr="002C1D2B">
        <w:rPr>
          <w:rFonts w:ascii="Times New Roman" w:eastAsia="Times New Roman" w:hAnsi="Times New Roman" w:cs="Times New Roman"/>
          <w:sz w:val="28"/>
          <w:szCs w:val="28"/>
        </w:rPr>
        <w:t xml:space="preserve"> средняя общеобразователь</w:t>
      </w:r>
      <w:r w:rsidR="00F45F6A">
        <w:rPr>
          <w:rFonts w:ascii="Times New Roman" w:eastAsia="Times New Roman" w:hAnsi="Times New Roman" w:cs="Times New Roman"/>
          <w:sz w:val="28"/>
          <w:szCs w:val="28"/>
        </w:rPr>
        <w:t xml:space="preserve">ная </w:t>
      </w:r>
      <w:r w:rsidRPr="002C1D2B">
        <w:rPr>
          <w:rFonts w:ascii="Times New Roman" w:eastAsia="Times New Roman" w:hAnsi="Times New Roman" w:cs="Times New Roman"/>
          <w:sz w:val="28"/>
          <w:szCs w:val="28"/>
        </w:rPr>
        <w:t>школа</w:t>
      </w:r>
      <w:r w:rsidR="00D849A6">
        <w:rPr>
          <w:rFonts w:ascii="Times New Roman" w:eastAsia="Times New Roman" w:hAnsi="Times New Roman" w:cs="Times New Roman"/>
          <w:sz w:val="28"/>
          <w:szCs w:val="28"/>
        </w:rPr>
        <w:t xml:space="preserve"> №1»  – это школа со 11</w:t>
      </w:r>
      <w:r w:rsidR="00463824">
        <w:rPr>
          <w:rFonts w:ascii="Times New Roman" w:eastAsia="Times New Roman" w:hAnsi="Times New Roman" w:cs="Times New Roman"/>
          <w:sz w:val="28"/>
          <w:szCs w:val="28"/>
        </w:rPr>
        <w:t>3</w:t>
      </w:r>
      <w:r w:rsidRPr="002C1D2B">
        <w:rPr>
          <w:rFonts w:ascii="Times New Roman" w:eastAsia="Times New Roman" w:hAnsi="Times New Roman" w:cs="Times New Roman"/>
          <w:sz w:val="28"/>
          <w:szCs w:val="28"/>
        </w:rPr>
        <w:t xml:space="preserve">-летней историей в </w:t>
      </w:r>
      <w:r w:rsidR="00F45F6A">
        <w:rPr>
          <w:rFonts w:ascii="Times New Roman" w:eastAsia="Times New Roman" w:hAnsi="Times New Roman" w:cs="Times New Roman"/>
          <w:sz w:val="28"/>
          <w:szCs w:val="28"/>
        </w:rPr>
        <w:t>Актанышском муниципальном районе Республики Тата</w:t>
      </w:r>
      <w:r w:rsidR="00F45F6A">
        <w:rPr>
          <w:rFonts w:ascii="Times New Roman" w:eastAsia="Times New Roman" w:hAnsi="Times New Roman" w:cs="Times New Roman"/>
          <w:sz w:val="28"/>
          <w:szCs w:val="28"/>
        </w:rPr>
        <w:t>р</w:t>
      </w:r>
      <w:r w:rsidR="00F45F6A">
        <w:rPr>
          <w:rFonts w:ascii="Times New Roman" w:eastAsia="Times New Roman" w:hAnsi="Times New Roman" w:cs="Times New Roman"/>
          <w:sz w:val="28"/>
          <w:szCs w:val="28"/>
        </w:rPr>
        <w:t>стан.</w:t>
      </w:r>
    </w:p>
    <w:p w:rsidR="002C1D2B" w:rsidRPr="002C1D2B" w:rsidRDefault="002C1D2B" w:rsidP="00F45F6A">
      <w:pPr>
        <w:spacing w:after="0" w:line="240" w:lineRule="auto"/>
        <w:ind w:firstLine="567"/>
        <w:jc w:val="both"/>
        <w:rPr>
          <w:rFonts w:ascii="Times New Roman" w:eastAsia="Times New Roman" w:hAnsi="Times New Roman" w:cs="Times New Roman"/>
          <w:sz w:val="28"/>
          <w:szCs w:val="28"/>
        </w:rPr>
      </w:pPr>
      <w:r w:rsidRPr="002C1D2B">
        <w:rPr>
          <w:rFonts w:ascii="Times New Roman" w:eastAsia="Times New Roman" w:hAnsi="Times New Roman" w:cs="Times New Roman"/>
          <w:sz w:val="28"/>
          <w:szCs w:val="28"/>
        </w:rPr>
        <w:t>МБОУ</w:t>
      </w:r>
      <w:r w:rsidR="00F45F6A">
        <w:rPr>
          <w:rFonts w:ascii="Times New Roman" w:eastAsia="Times New Roman" w:hAnsi="Times New Roman" w:cs="Times New Roman"/>
          <w:sz w:val="28"/>
          <w:szCs w:val="28"/>
        </w:rPr>
        <w:t xml:space="preserve"> «АСОШ №1» </w:t>
      </w:r>
      <w:r w:rsidRPr="002C1D2B">
        <w:rPr>
          <w:rFonts w:ascii="Times New Roman" w:eastAsia="Times New Roman" w:hAnsi="Times New Roman" w:cs="Times New Roman"/>
          <w:sz w:val="28"/>
          <w:szCs w:val="28"/>
        </w:rPr>
        <w:t>– сложная и динамичная социаль</w:t>
      </w:r>
      <w:r w:rsidR="00F45F6A">
        <w:rPr>
          <w:rFonts w:ascii="Times New Roman" w:eastAsia="Times New Roman" w:hAnsi="Times New Roman" w:cs="Times New Roman"/>
          <w:sz w:val="28"/>
          <w:szCs w:val="28"/>
        </w:rPr>
        <w:t xml:space="preserve">ная структура. В ее стенах </w:t>
      </w:r>
      <w:r w:rsidRPr="002C1D2B">
        <w:rPr>
          <w:rFonts w:ascii="Times New Roman" w:eastAsia="Times New Roman" w:hAnsi="Times New Roman" w:cs="Times New Roman"/>
          <w:sz w:val="28"/>
          <w:szCs w:val="28"/>
        </w:rPr>
        <w:t xml:space="preserve">взаимодействуют порядка </w:t>
      </w:r>
      <w:r w:rsidR="00F45F6A">
        <w:rPr>
          <w:rFonts w:ascii="Times New Roman" w:eastAsia="Times New Roman" w:hAnsi="Times New Roman" w:cs="Times New Roman"/>
          <w:sz w:val="28"/>
          <w:szCs w:val="28"/>
        </w:rPr>
        <w:t>7</w:t>
      </w:r>
      <w:r w:rsidR="00285C86">
        <w:rPr>
          <w:rFonts w:ascii="Times New Roman" w:eastAsia="Times New Roman" w:hAnsi="Times New Roman" w:cs="Times New Roman"/>
          <w:sz w:val="28"/>
          <w:szCs w:val="28"/>
        </w:rPr>
        <w:t>12</w:t>
      </w:r>
      <w:r w:rsidRPr="002C1D2B">
        <w:rPr>
          <w:rFonts w:ascii="Times New Roman" w:eastAsia="Times New Roman" w:hAnsi="Times New Roman" w:cs="Times New Roman"/>
          <w:sz w:val="28"/>
          <w:szCs w:val="28"/>
        </w:rPr>
        <w:t xml:space="preserve"> человек (педагогов, учащихся), им</w:t>
      </w:r>
      <w:r w:rsidRPr="002C1D2B">
        <w:rPr>
          <w:rFonts w:ascii="Times New Roman" w:eastAsia="Times New Roman" w:hAnsi="Times New Roman" w:cs="Times New Roman"/>
          <w:sz w:val="28"/>
          <w:szCs w:val="28"/>
        </w:rPr>
        <w:t>е</w:t>
      </w:r>
      <w:r w:rsidRPr="002C1D2B">
        <w:rPr>
          <w:rFonts w:ascii="Times New Roman" w:eastAsia="Times New Roman" w:hAnsi="Times New Roman" w:cs="Times New Roman"/>
          <w:sz w:val="28"/>
          <w:szCs w:val="28"/>
        </w:rPr>
        <w:t>ющих самый различный</w:t>
      </w:r>
      <w:r w:rsidR="00F45F6A">
        <w:rPr>
          <w:rFonts w:ascii="Times New Roman" w:eastAsia="Times New Roman" w:hAnsi="Times New Roman" w:cs="Times New Roman"/>
          <w:sz w:val="28"/>
          <w:szCs w:val="28"/>
        </w:rPr>
        <w:t xml:space="preserve"> </w:t>
      </w:r>
      <w:r w:rsidRPr="002C1D2B">
        <w:rPr>
          <w:rFonts w:ascii="Times New Roman" w:eastAsia="Times New Roman" w:hAnsi="Times New Roman" w:cs="Times New Roman"/>
          <w:sz w:val="28"/>
          <w:szCs w:val="28"/>
        </w:rPr>
        <w:t>образовательный, культурный, экономический и профессиональный уровень, со своими, порой,</w:t>
      </w:r>
      <w:r w:rsidR="00F45F6A">
        <w:rPr>
          <w:rFonts w:ascii="Times New Roman" w:eastAsia="Times New Roman" w:hAnsi="Times New Roman" w:cs="Times New Roman"/>
          <w:sz w:val="28"/>
          <w:szCs w:val="28"/>
        </w:rPr>
        <w:t xml:space="preserve"> </w:t>
      </w:r>
      <w:r w:rsidRPr="002C1D2B">
        <w:rPr>
          <w:rFonts w:ascii="Times New Roman" w:eastAsia="Times New Roman" w:hAnsi="Times New Roman" w:cs="Times New Roman"/>
          <w:sz w:val="28"/>
          <w:szCs w:val="28"/>
        </w:rPr>
        <w:t>противоречивыми запросами и интересами.</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2C1D2B">
        <w:rPr>
          <w:rFonts w:ascii="Times New Roman" w:eastAsia="Times New Roman" w:hAnsi="Times New Roman" w:cs="Times New Roman"/>
          <w:sz w:val="28"/>
          <w:szCs w:val="28"/>
        </w:rPr>
        <w:t>Школа способна предложить все уровни основного и дополнитель</w:t>
      </w:r>
      <w:r w:rsidR="00F45F6A">
        <w:rPr>
          <w:rFonts w:ascii="Times New Roman" w:eastAsia="Times New Roman" w:hAnsi="Times New Roman" w:cs="Times New Roman"/>
          <w:sz w:val="28"/>
          <w:szCs w:val="28"/>
        </w:rPr>
        <w:t xml:space="preserve">ного образования – </w:t>
      </w:r>
      <w:r w:rsidRPr="00F45F6A">
        <w:rPr>
          <w:rFonts w:ascii="Times New Roman" w:eastAsia="Times New Roman" w:hAnsi="Times New Roman" w:cs="Times New Roman"/>
          <w:sz w:val="28"/>
          <w:szCs w:val="28"/>
        </w:rPr>
        <w:t>не только на уровне Федеральных государственных образов</w:t>
      </w:r>
      <w:r w:rsidRPr="00F45F6A">
        <w:rPr>
          <w:rFonts w:ascii="Times New Roman" w:eastAsia="Times New Roman" w:hAnsi="Times New Roman" w:cs="Times New Roman"/>
          <w:sz w:val="28"/>
          <w:szCs w:val="28"/>
        </w:rPr>
        <w:t>а</w:t>
      </w:r>
      <w:r w:rsidRPr="00F45F6A">
        <w:rPr>
          <w:rFonts w:ascii="Times New Roman" w:eastAsia="Times New Roman" w:hAnsi="Times New Roman" w:cs="Times New Roman"/>
          <w:sz w:val="28"/>
          <w:szCs w:val="28"/>
        </w:rPr>
        <w:t>тельных стандартов, но также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повышенные и специальные в соответствии с уровнем подготовки, состоянием здоровья,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запросами и возможностями уч</w:t>
      </w:r>
      <w:r w:rsidRPr="00F45F6A">
        <w:rPr>
          <w:rFonts w:ascii="Times New Roman" w:eastAsia="Times New Roman" w:hAnsi="Times New Roman" w:cs="Times New Roman"/>
          <w:sz w:val="28"/>
          <w:szCs w:val="28"/>
        </w:rPr>
        <w:t>а</w:t>
      </w:r>
      <w:r w:rsidRPr="00F45F6A">
        <w:rPr>
          <w:rFonts w:ascii="Times New Roman" w:eastAsia="Times New Roman" w:hAnsi="Times New Roman" w:cs="Times New Roman"/>
          <w:sz w:val="28"/>
          <w:szCs w:val="28"/>
        </w:rPr>
        <w:t>щихся и их родителей, тем более, что в настоящее время все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большее и большее количество родителей приходит к выводу о необходимости получ</w:t>
      </w:r>
      <w:r w:rsidRPr="00F45F6A">
        <w:rPr>
          <w:rFonts w:ascii="Times New Roman" w:eastAsia="Times New Roman" w:hAnsi="Times New Roman" w:cs="Times New Roman"/>
          <w:sz w:val="28"/>
          <w:szCs w:val="28"/>
        </w:rPr>
        <w:t>е</w:t>
      </w:r>
      <w:r w:rsidRPr="00F45F6A">
        <w:rPr>
          <w:rFonts w:ascii="Times New Roman" w:eastAsia="Times New Roman" w:hAnsi="Times New Roman" w:cs="Times New Roman"/>
          <w:sz w:val="28"/>
          <w:szCs w:val="28"/>
        </w:rPr>
        <w:t>ния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образования, соответствующего современным социально-экономическим условиям.</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b/>
          <w:sz w:val="28"/>
          <w:szCs w:val="28"/>
        </w:rPr>
        <w:t>Цель проведения анализа</w:t>
      </w:r>
      <w:r w:rsidRPr="00F45F6A">
        <w:rPr>
          <w:rFonts w:ascii="Times New Roman" w:eastAsia="Times New Roman" w:hAnsi="Times New Roman" w:cs="Times New Roman"/>
          <w:sz w:val="28"/>
          <w:szCs w:val="28"/>
        </w:rPr>
        <w:t>: провести всесторонний анализ контроль</w:t>
      </w:r>
      <w:r w:rsidR="00F45F6A">
        <w:rPr>
          <w:rFonts w:ascii="Times New Roman" w:eastAsia="Times New Roman" w:hAnsi="Times New Roman" w:cs="Times New Roman"/>
          <w:sz w:val="28"/>
          <w:szCs w:val="28"/>
        </w:rPr>
        <w:t>но - инспекционной,</w:t>
      </w:r>
      <w:r w:rsidRPr="00F45F6A">
        <w:rPr>
          <w:rFonts w:ascii="Times New Roman" w:eastAsia="Times New Roman" w:hAnsi="Times New Roman" w:cs="Times New Roman"/>
          <w:sz w:val="28"/>
          <w:szCs w:val="28"/>
        </w:rPr>
        <w:t>методической, инструктивно - информационной деятельн</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сти администрации МБОУ</w:t>
      </w:r>
      <w:r w:rsidR="00F45F6A">
        <w:rPr>
          <w:rFonts w:ascii="Times New Roman" w:eastAsia="Times New Roman" w:hAnsi="Times New Roman" w:cs="Times New Roman"/>
          <w:sz w:val="28"/>
          <w:szCs w:val="28"/>
        </w:rPr>
        <w:t xml:space="preserve"> «Актанышская СОШ №1» в 202</w:t>
      </w:r>
      <w:r w:rsidR="00463824">
        <w:rPr>
          <w:rFonts w:ascii="Times New Roman" w:eastAsia="Times New Roman" w:hAnsi="Times New Roman" w:cs="Times New Roman"/>
          <w:sz w:val="28"/>
          <w:szCs w:val="28"/>
        </w:rPr>
        <w:t>4</w:t>
      </w:r>
      <w:r w:rsidR="00F45F6A">
        <w:rPr>
          <w:rFonts w:ascii="Times New Roman" w:eastAsia="Times New Roman" w:hAnsi="Times New Roman" w:cs="Times New Roman"/>
          <w:sz w:val="28"/>
          <w:szCs w:val="28"/>
        </w:rPr>
        <w:t>-202</w:t>
      </w:r>
      <w:r w:rsidR="00463824">
        <w:rPr>
          <w:rFonts w:ascii="Times New Roman" w:eastAsia="Times New Roman" w:hAnsi="Times New Roman" w:cs="Times New Roman"/>
          <w:sz w:val="28"/>
          <w:szCs w:val="28"/>
        </w:rPr>
        <w:t>5</w:t>
      </w:r>
      <w:r w:rsidRPr="00F45F6A">
        <w:rPr>
          <w:rFonts w:ascii="Times New Roman" w:eastAsia="Times New Roman" w:hAnsi="Times New Roman" w:cs="Times New Roman"/>
          <w:sz w:val="28"/>
          <w:szCs w:val="28"/>
        </w:rPr>
        <w:t xml:space="preserve"> учебном году.</w:t>
      </w:r>
    </w:p>
    <w:p w:rsidR="002C1D2B" w:rsidRPr="00F45F6A" w:rsidRDefault="002C1D2B" w:rsidP="002C1D2B">
      <w:pPr>
        <w:spacing w:after="0" w:line="240" w:lineRule="auto"/>
        <w:ind w:firstLine="567"/>
        <w:jc w:val="both"/>
        <w:rPr>
          <w:rFonts w:ascii="Times New Roman" w:eastAsia="Times New Roman" w:hAnsi="Times New Roman" w:cs="Times New Roman"/>
          <w:b/>
          <w:sz w:val="28"/>
          <w:szCs w:val="28"/>
        </w:rPr>
      </w:pPr>
      <w:r w:rsidRPr="00F45F6A">
        <w:rPr>
          <w:rFonts w:ascii="Times New Roman" w:eastAsia="Times New Roman" w:hAnsi="Times New Roman" w:cs="Times New Roman"/>
          <w:b/>
          <w:sz w:val="28"/>
          <w:szCs w:val="28"/>
        </w:rPr>
        <w:t>Задачи:</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Оценить обеспечение оптимальных условий функционирования обр</w:t>
      </w:r>
      <w:r w:rsidRPr="00F45F6A">
        <w:rPr>
          <w:rFonts w:ascii="Times New Roman" w:eastAsia="Times New Roman" w:hAnsi="Times New Roman" w:cs="Times New Roman"/>
          <w:sz w:val="28"/>
          <w:szCs w:val="28"/>
        </w:rPr>
        <w:t>а</w:t>
      </w:r>
      <w:r w:rsidR="00F45F6A">
        <w:rPr>
          <w:rFonts w:ascii="Times New Roman" w:eastAsia="Times New Roman" w:hAnsi="Times New Roman" w:cs="Times New Roman"/>
          <w:sz w:val="28"/>
          <w:szCs w:val="28"/>
        </w:rPr>
        <w:t xml:space="preserve">зовательного </w:t>
      </w:r>
      <w:r w:rsidRPr="00F45F6A">
        <w:rPr>
          <w:rFonts w:ascii="Times New Roman" w:eastAsia="Times New Roman" w:hAnsi="Times New Roman" w:cs="Times New Roman"/>
          <w:sz w:val="28"/>
          <w:szCs w:val="28"/>
        </w:rPr>
        <w:t>учреждения;</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Прогнозирование путей совершенствования учебно - воспитательного процесса.</w:t>
      </w:r>
    </w:p>
    <w:p w:rsidR="002C1D2B" w:rsidRPr="00F45F6A" w:rsidRDefault="002C1D2B" w:rsidP="002C1D2B">
      <w:pPr>
        <w:spacing w:after="0" w:line="240" w:lineRule="auto"/>
        <w:ind w:firstLine="567"/>
        <w:jc w:val="both"/>
        <w:rPr>
          <w:rFonts w:ascii="Times New Roman" w:eastAsia="Times New Roman" w:hAnsi="Times New Roman" w:cs="Times New Roman"/>
          <w:b/>
          <w:sz w:val="28"/>
          <w:szCs w:val="28"/>
        </w:rPr>
      </w:pPr>
      <w:r w:rsidRPr="00F45F6A">
        <w:rPr>
          <w:rFonts w:ascii="Times New Roman" w:eastAsia="Times New Roman" w:hAnsi="Times New Roman" w:cs="Times New Roman"/>
          <w:b/>
          <w:sz w:val="28"/>
          <w:szCs w:val="28"/>
        </w:rPr>
        <w:t>Методы:</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Наблюдение и анализ учебно-воспитательного процесса;</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Изучение школьной документации;</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Экспертиза;</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Беседа с педагогическими сотрудниками и обучающимися;</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Самоанализ;</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Анкетирование.</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Анализ работы школы за 20</w:t>
      </w:r>
      <w:r w:rsidR="00F45F6A" w:rsidRPr="00F45F6A">
        <w:rPr>
          <w:rFonts w:ascii="Times New Roman" w:eastAsia="Times New Roman" w:hAnsi="Times New Roman" w:cs="Times New Roman"/>
          <w:sz w:val="28"/>
          <w:szCs w:val="28"/>
        </w:rPr>
        <w:t>2</w:t>
      </w:r>
      <w:r w:rsidR="00463824">
        <w:rPr>
          <w:rFonts w:ascii="Times New Roman" w:eastAsia="Times New Roman" w:hAnsi="Times New Roman" w:cs="Times New Roman"/>
          <w:sz w:val="28"/>
          <w:szCs w:val="28"/>
        </w:rPr>
        <w:t>4</w:t>
      </w:r>
      <w:r w:rsidR="00F45F6A" w:rsidRPr="00F45F6A">
        <w:rPr>
          <w:rFonts w:ascii="Times New Roman" w:eastAsia="Times New Roman" w:hAnsi="Times New Roman" w:cs="Times New Roman"/>
          <w:sz w:val="28"/>
          <w:szCs w:val="28"/>
        </w:rPr>
        <w:t xml:space="preserve"> – 202</w:t>
      </w:r>
      <w:r w:rsidR="00463824">
        <w:rPr>
          <w:rFonts w:ascii="Times New Roman" w:eastAsia="Times New Roman" w:hAnsi="Times New Roman" w:cs="Times New Roman"/>
          <w:sz w:val="28"/>
          <w:szCs w:val="28"/>
        </w:rPr>
        <w:t>5</w:t>
      </w:r>
      <w:r w:rsidRPr="00F45F6A">
        <w:rPr>
          <w:rFonts w:ascii="Times New Roman" w:eastAsia="Times New Roman" w:hAnsi="Times New Roman" w:cs="Times New Roman"/>
          <w:sz w:val="28"/>
          <w:szCs w:val="28"/>
        </w:rPr>
        <w:t xml:space="preserve"> учебный год представлен в соо</w:t>
      </w:r>
      <w:r w:rsidRPr="00F45F6A">
        <w:rPr>
          <w:rFonts w:ascii="Times New Roman" w:eastAsia="Times New Roman" w:hAnsi="Times New Roman" w:cs="Times New Roman"/>
          <w:sz w:val="28"/>
          <w:szCs w:val="28"/>
        </w:rPr>
        <w:t>т</w:t>
      </w:r>
      <w:r w:rsidRPr="00F45F6A">
        <w:rPr>
          <w:rFonts w:ascii="Times New Roman" w:eastAsia="Times New Roman" w:hAnsi="Times New Roman" w:cs="Times New Roman"/>
          <w:sz w:val="28"/>
          <w:szCs w:val="28"/>
        </w:rPr>
        <w:t>ветствии с основными</w:t>
      </w:r>
      <w:r w:rsidR="00F45F6A"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направлениями, определенными Стратегией модерн</w:t>
      </w:r>
      <w:r w:rsidRPr="00F45F6A">
        <w:rPr>
          <w:rFonts w:ascii="Times New Roman" w:eastAsia="Times New Roman" w:hAnsi="Times New Roman" w:cs="Times New Roman"/>
          <w:sz w:val="28"/>
          <w:szCs w:val="28"/>
        </w:rPr>
        <w:t>и</w:t>
      </w:r>
      <w:r w:rsidRPr="00F45F6A">
        <w:rPr>
          <w:rFonts w:ascii="Times New Roman" w:eastAsia="Times New Roman" w:hAnsi="Times New Roman" w:cs="Times New Roman"/>
          <w:sz w:val="28"/>
          <w:szCs w:val="28"/>
        </w:rPr>
        <w:lastRenderedPageBreak/>
        <w:t>зации российского образования,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Национальной образовательной инициат</w:t>
      </w:r>
      <w:r w:rsidRPr="00F45F6A">
        <w:rPr>
          <w:rFonts w:ascii="Times New Roman" w:eastAsia="Times New Roman" w:hAnsi="Times New Roman" w:cs="Times New Roman"/>
          <w:sz w:val="28"/>
          <w:szCs w:val="28"/>
        </w:rPr>
        <w:t>и</w:t>
      </w:r>
      <w:r w:rsidRPr="00F45F6A">
        <w:rPr>
          <w:rFonts w:ascii="Times New Roman" w:eastAsia="Times New Roman" w:hAnsi="Times New Roman" w:cs="Times New Roman"/>
          <w:sz w:val="28"/>
          <w:szCs w:val="28"/>
        </w:rPr>
        <w:t>вой «Наша новая школа», Национальным проектом</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«Образование», Пр</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 xml:space="preserve">граммой развития МБОУ </w:t>
      </w:r>
      <w:r w:rsidR="007911DA">
        <w:rPr>
          <w:rFonts w:ascii="Times New Roman" w:eastAsia="Times New Roman" w:hAnsi="Times New Roman" w:cs="Times New Roman"/>
          <w:sz w:val="28"/>
          <w:szCs w:val="28"/>
        </w:rPr>
        <w:t>Актанышской А</w:t>
      </w:r>
      <w:r w:rsidRPr="00F45F6A">
        <w:rPr>
          <w:rFonts w:ascii="Times New Roman" w:eastAsia="Times New Roman" w:hAnsi="Times New Roman" w:cs="Times New Roman"/>
          <w:sz w:val="28"/>
          <w:szCs w:val="28"/>
        </w:rPr>
        <w:t>СОШ</w:t>
      </w:r>
      <w:r w:rsidR="007911DA">
        <w:rPr>
          <w:rFonts w:ascii="Times New Roman" w:eastAsia="Times New Roman" w:hAnsi="Times New Roman" w:cs="Times New Roman"/>
          <w:sz w:val="28"/>
          <w:szCs w:val="28"/>
        </w:rPr>
        <w:t xml:space="preserve"> №1 </w:t>
      </w:r>
      <w:r w:rsidRPr="00F45F6A">
        <w:rPr>
          <w:rFonts w:ascii="Times New Roman" w:eastAsia="Times New Roman" w:hAnsi="Times New Roman" w:cs="Times New Roman"/>
          <w:sz w:val="28"/>
          <w:szCs w:val="28"/>
        </w:rPr>
        <w:t xml:space="preserve"> «Школа – территория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образования, развития, самоопределения и комфортного общения».</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Деятельность педагог</w:t>
      </w:r>
      <w:r w:rsidR="00F45F6A">
        <w:rPr>
          <w:rFonts w:ascii="Times New Roman" w:eastAsia="Times New Roman" w:hAnsi="Times New Roman" w:cs="Times New Roman"/>
          <w:sz w:val="28"/>
          <w:szCs w:val="28"/>
        </w:rPr>
        <w:t>ического коллектива школы в 202</w:t>
      </w:r>
      <w:r w:rsidR="00463824">
        <w:rPr>
          <w:rFonts w:ascii="Times New Roman" w:eastAsia="Times New Roman" w:hAnsi="Times New Roman" w:cs="Times New Roman"/>
          <w:sz w:val="28"/>
          <w:szCs w:val="28"/>
        </w:rPr>
        <w:t>4</w:t>
      </w:r>
      <w:r w:rsidR="00F45F6A">
        <w:rPr>
          <w:rFonts w:ascii="Times New Roman" w:eastAsia="Times New Roman" w:hAnsi="Times New Roman" w:cs="Times New Roman"/>
          <w:sz w:val="28"/>
          <w:szCs w:val="28"/>
        </w:rPr>
        <w:t>-202</w:t>
      </w:r>
      <w:r w:rsidR="00463824">
        <w:rPr>
          <w:rFonts w:ascii="Times New Roman" w:eastAsia="Times New Roman" w:hAnsi="Times New Roman" w:cs="Times New Roman"/>
          <w:sz w:val="28"/>
          <w:szCs w:val="28"/>
        </w:rPr>
        <w:t>5</w:t>
      </w:r>
      <w:r w:rsidRPr="00F45F6A">
        <w:rPr>
          <w:rFonts w:ascii="Times New Roman" w:eastAsia="Times New Roman" w:hAnsi="Times New Roman" w:cs="Times New Roman"/>
          <w:sz w:val="28"/>
          <w:szCs w:val="28"/>
        </w:rPr>
        <w:t xml:space="preserve"> учебном го</w:t>
      </w:r>
      <w:r w:rsidR="00F45F6A">
        <w:rPr>
          <w:rFonts w:ascii="Times New Roman" w:eastAsia="Times New Roman" w:hAnsi="Times New Roman" w:cs="Times New Roman"/>
          <w:sz w:val="28"/>
          <w:szCs w:val="28"/>
        </w:rPr>
        <w:t xml:space="preserve">ду осуществлялась </w:t>
      </w:r>
      <w:r w:rsidRPr="00F45F6A">
        <w:rPr>
          <w:rFonts w:ascii="Times New Roman" w:eastAsia="Times New Roman" w:hAnsi="Times New Roman" w:cs="Times New Roman"/>
          <w:sz w:val="28"/>
          <w:szCs w:val="28"/>
        </w:rPr>
        <w:t>в соответствии с основной целью государственной п</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литики в области образования – повышение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доступности качественного о</w:t>
      </w:r>
      <w:r w:rsidRPr="00F45F6A">
        <w:rPr>
          <w:rFonts w:ascii="Times New Roman" w:eastAsia="Times New Roman" w:hAnsi="Times New Roman" w:cs="Times New Roman"/>
          <w:sz w:val="28"/>
          <w:szCs w:val="28"/>
        </w:rPr>
        <w:t>б</w:t>
      </w:r>
      <w:r w:rsidRPr="00F45F6A">
        <w:rPr>
          <w:rFonts w:ascii="Times New Roman" w:eastAsia="Times New Roman" w:hAnsi="Times New Roman" w:cs="Times New Roman"/>
          <w:sz w:val="28"/>
          <w:szCs w:val="28"/>
        </w:rPr>
        <w:t>разования, соответствующего требованиям инновационного</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развития экон</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мики, современным потребностям общества и каждого гражданина в услов</w:t>
      </w:r>
      <w:r w:rsidRPr="00F45F6A">
        <w:rPr>
          <w:rFonts w:ascii="Times New Roman" w:eastAsia="Times New Roman" w:hAnsi="Times New Roman" w:cs="Times New Roman"/>
          <w:sz w:val="28"/>
          <w:szCs w:val="28"/>
        </w:rPr>
        <w:t>и</w:t>
      </w:r>
      <w:r w:rsidRPr="00F45F6A">
        <w:rPr>
          <w:rFonts w:ascii="Times New Roman" w:eastAsia="Times New Roman" w:hAnsi="Times New Roman" w:cs="Times New Roman"/>
          <w:sz w:val="28"/>
          <w:szCs w:val="28"/>
        </w:rPr>
        <w:t>ях</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реализации федерального государственного образовательного стандарта.</w:t>
      </w:r>
    </w:p>
    <w:p w:rsidR="002C1D2B"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В ходе анализа работы образовательного учреждения за 20</w:t>
      </w:r>
      <w:r w:rsidR="00DA016D">
        <w:rPr>
          <w:rFonts w:ascii="Times New Roman" w:eastAsia="Times New Roman" w:hAnsi="Times New Roman" w:cs="Times New Roman"/>
          <w:sz w:val="28"/>
          <w:szCs w:val="28"/>
        </w:rPr>
        <w:t>2</w:t>
      </w:r>
      <w:r w:rsidR="00463824">
        <w:rPr>
          <w:rFonts w:ascii="Times New Roman" w:eastAsia="Times New Roman" w:hAnsi="Times New Roman" w:cs="Times New Roman"/>
          <w:sz w:val="28"/>
          <w:szCs w:val="28"/>
        </w:rPr>
        <w:t>4</w:t>
      </w:r>
      <w:r w:rsidR="00DA016D">
        <w:rPr>
          <w:rFonts w:ascii="Times New Roman" w:eastAsia="Times New Roman" w:hAnsi="Times New Roman" w:cs="Times New Roman"/>
          <w:sz w:val="28"/>
          <w:szCs w:val="28"/>
        </w:rPr>
        <w:t>-202</w:t>
      </w:r>
      <w:r w:rsidR="00463824">
        <w:rPr>
          <w:rFonts w:ascii="Times New Roman" w:eastAsia="Times New Roman" w:hAnsi="Times New Roman" w:cs="Times New Roman"/>
          <w:sz w:val="28"/>
          <w:szCs w:val="28"/>
        </w:rPr>
        <w:t>5</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уче</w:t>
      </w:r>
      <w:r w:rsidRPr="00F45F6A">
        <w:rPr>
          <w:rFonts w:ascii="Times New Roman" w:eastAsia="Times New Roman" w:hAnsi="Times New Roman" w:cs="Times New Roman"/>
          <w:sz w:val="28"/>
          <w:szCs w:val="28"/>
        </w:rPr>
        <w:t>б</w:t>
      </w:r>
      <w:r w:rsidR="00F45F6A">
        <w:rPr>
          <w:rFonts w:ascii="Times New Roman" w:eastAsia="Times New Roman" w:hAnsi="Times New Roman" w:cs="Times New Roman"/>
          <w:sz w:val="28"/>
          <w:szCs w:val="28"/>
        </w:rPr>
        <w:t xml:space="preserve">ный год были </w:t>
      </w:r>
      <w:r w:rsidRPr="00F45F6A">
        <w:rPr>
          <w:rFonts w:ascii="Times New Roman" w:eastAsia="Times New Roman" w:hAnsi="Times New Roman" w:cs="Times New Roman"/>
          <w:sz w:val="28"/>
          <w:szCs w:val="28"/>
        </w:rPr>
        <w:t>выявлены вопросы, требующие обязательного и конкретного рассмотре</w:t>
      </w:r>
      <w:r w:rsidR="00F45F6A">
        <w:rPr>
          <w:rFonts w:ascii="Times New Roman" w:eastAsia="Times New Roman" w:hAnsi="Times New Roman" w:cs="Times New Roman"/>
          <w:sz w:val="28"/>
          <w:szCs w:val="28"/>
        </w:rPr>
        <w:t>ния и решения в 202</w:t>
      </w:r>
      <w:r w:rsidR="00463824">
        <w:rPr>
          <w:rFonts w:ascii="Times New Roman" w:eastAsia="Times New Roman" w:hAnsi="Times New Roman" w:cs="Times New Roman"/>
          <w:sz w:val="28"/>
          <w:szCs w:val="28"/>
        </w:rPr>
        <w:t>5</w:t>
      </w:r>
      <w:r w:rsidR="00F45F6A">
        <w:rPr>
          <w:rFonts w:ascii="Times New Roman" w:eastAsia="Times New Roman" w:hAnsi="Times New Roman" w:cs="Times New Roman"/>
          <w:sz w:val="28"/>
          <w:szCs w:val="28"/>
        </w:rPr>
        <w:t>-202</w:t>
      </w:r>
      <w:r w:rsidR="00463824">
        <w:rPr>
          <w:rFonts w:ascii="Times New Roman" w:eastAsia="Times New Roman" w:hAnsi="Times New Roman" w:cs="Times New Roman"/>
          <w:sz w:val="28"/>
          <w:szCs w:val="28"/>
        </w:rPr>
        <w:t>6</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учебном году. На основе результатов анализа были намечены задачи, сфокусированные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 решение выявленных проблем, а также намечены мероприятия развития системы образования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 уровнях обучения школы.</w:t>
      </w:r>
    </w:p>
    <w:p w:rsidR="00F45F6A" w:rsidRDefault="00F45F6A" w:rsidP="00F45F6A">
      <w:pPr>
        <w:spacing w:after="0" w:line="240" w:lineRule="auto"/>
        <w:ind w:firstLine="567"/>
        <w:jc w:val="both"/>
        <w:rPr>
          <w:rFonts w:ascii="Times New Roman" w:eastAsia="Times New Roman" w:hAnsi="Times New Roman" w:cs="Times New Roman"/>
          <w:b/>
          <w:bCs/>
          <w:sz w:val="28"/>
          <w:szCs w:val="28"/>
        </w:rPr>
        <w:sectPr w:rsidR="00F45F6A" w:rsidSect="002930CA">
          <w:pgSz w:w="11910" w:h="16850"/>
          <w:pgMar w:top="1134" w:right="851" w:bottom="851" w:left="1701" w:header="720" w:footer="720" w:gutter="0"/>
          <w:cols w:space="720"/>
          <w:docGrid w:linePitch="299"/>
        </w:sectPr>
      </w:pPr>
    </w:p>
    <w:p w:rsidR="00F45F6A" w:rsidRPr="00F45F6A" w:rsidRDefault="00F45F6A" w:rsidP="00F45F6A">
      <w:pPr>
        <w:spacing w:after="0" w:line="240" w:lineRule="auto"/>
        <w:ind w:firstLine="567"/>
        <w:jc w:val="both"/>
        <w:rPr>
          <w:rFonts w:ascii="Times New Roman" w:eastAsia="Times New Roman" w:hAnsi="Times New Roman" w:cs="Times New Roman"/>
          <w:b/>
          <w:bCs/>
          <w:color w:val="C00000"/>
          <w:sz w:val="28"/>
          <w:szCs w:val="28"/>
        </w:rPr>
      </w:pPr>
      <w:r w:rsidRPr="00F45F6A">
        <w:rPr>
          <w:rFonts w:ascii="Times New Roman" w:eastAsia="Times New Roman" w:hAnsi="Times New Roman" w:cs="Times New Roman"/>
          <w:b/>
          <w:bCs/>
          <w:color w:val="C00000"/>
          <w:sz w:val="28"/>
          <w:szCs w:val="28"/>
        </w:rPr>
        <w:lastRenderedPageBreak/>
        <w:t>Глава 1. Общая характеристика учреждения.</w:t>
      </w:r>
    </w:p>
    <w:p w:rsidR="00F45F6A" w:rsidRPr="00F45F6A" w:rsidRDefault="00F45F6A"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sz w:val="28"/>
          <w:szCs w:val="28"/>
        </w:rPr>
        <w:t>Сегодня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МБОУ</w:t>
      </w:r>
      <w:r w:rsidRPr="00F45F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«Актанышская </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СОШ</w:t>
      </w:r>
      <w:r w:rsidRPr="00F45F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 </w:t>
      </w:r>
      <w:r w:rsidRPr="00F45F6A">
        <w:rPr>
          <w:rFonts w:ascii="Times New Roman" w:eastAsia="Times New Roman" w:hAnsi="Times New Roman" w:cs="Times New Roman" w:hint="eastAsia"/>
          <w:sz w:val="28"/>
          <w:szCs w:val="28"/>
        </w:rPr>
        <w:t>основной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необходимостью</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ставит</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усовершенствование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школьной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образовательной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системы</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социально</w:t>
      </w:r>
      <w:r w:rsidRPr="00F45F6A">
        <w:rPr>
          <w:rFonts w:ascii="Times New Roman" w:eastAsia="Times New Roman" w:hAnsi="Times New Roman" w:cs="Times New Roman"/>
          <w:sz w:val="28"/>
          <w:szCs w:val="28"/>
        </w:rPr>
        <w:t>-</w:t>
      </w:r>
      <w:r w:rsidRPr="00F45F6A">
        <w:rPr>
          <w:rFonts w:ascii="Times New Roman" w:eastAsia="Times New Roman" w:hAnsi="Times New Roman" w:cs="Times New Roman" w:hint="eastAsia"/>
          <w:sz w:val="28"/>
          <w:szCs w:val="28"/>
        </w:rPr>
        <w:t>ориентированной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школы</w:t>
      </w:r>
      <w:r w:rsidRPr="00F45F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функционирование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развитие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w:t>
      </w:r>
      <w:r w:rsidRPr="00F45F6A">
        <w:rPr>
          <w:rFonts w:ascii="Times New Roman" w:eastAsia="Times New Roman" w:hAnsi="Times New Roman" w:cs="Times New Roman" w:hint="eastAsia"/>
          <w:sz w:val="28"/>
          <w:szCs w:val="28"/>
        </w:rPr>
        <w:t>о</w:t>
      </w:r>
      <w:r w:rsidRPr="00F45F6A">
        <w:rPr>
          <w:rFonts w:ascii="Times New Roman" w:eastAsia="Times New Roman" w:hAnsi="Times New Roman" w:cs="Times New Roman" w:hint="eastAsia"/>
          <w:sz w:val="28"/>
          <w:szCs w:val="28"/>
        </w:rPr>
        <w:t>вательного</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учреждения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в</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условиях</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реализации</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государственной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w:t>
      </w:r>
      <w:r w:rsidRPr="00F45F6A">
        <w:rPr>
          <w:rFonts w:ascii="Times New Roman" w:eastAsia="Times New Roman" w:hAnsi="Times New Roman" w:cs="Times New Roman" w:hint="eastAsia"/>
          <w:sz w:val="28"/>
          <w:szCs w:val="28"/>
        </w:rPr>
        <w:t>а</w:t>
      </w:r>
      <w:r w:rsidRPr="00F45F6A">
        <w:rPr>
          <w:rFonts w:ascii="Times New Roman" w:eastAsia="Times New Roman" w:hAnsi="Times New Roman" w:cs="Times New Roman" w:hint="eastAsia"/>
          <w:sz w:val="28"/>
          <w:szCs w:val="28"/>
        </w:rPr>
        <w:t>тельной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политики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основными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ориентирами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которой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являются</w:t>
      </w:r>
      <w:r w:rsidRPr="00F45F6A">
        <w:rPr>
          <w:rFonts w:ascii="Times New Roman" w:eastAsia="Times New Roman" w:hAnsi="Times New Roman" w:cs="Times New Roman"/>
          <w:sz w:val="28"/>
          <w:szCs w:val="28"/>
        </w:rPr>
        <w:t>:</w:t>
      </w:r>
    </w:p>
    <w:p w:rsidR="00F45F6A" w:rsidRPr="00F45F6A" w:rsidRDefault="00F45F6A" w:rsidP="00F45F6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94710">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обеспечение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условий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развития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каждого</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человека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изменения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качества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человеческого</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ресурса</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от</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изменений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качества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становления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w:t>
      </w:r>
      <w:r w:rsidRPr="00F45F6A">
        <w:rPr>
          <w:rFonts w:ascii="Times New Roman" w:eastAsia="Times New Roman" w:hAnsi="Times New Roman" w:cs="Times New Roman" w:hint="eastAsia"/>
          <w:sz w:val="28"/>
          <w:szCs w:val="28"/>
        </w:rPr>
        <w:t>т</w:t>
      </w:r>
      <w:r w:rsidRPr="00F45F6A">
        <w:rPr>
          <w:rFonts w:ascii="Times New Roman" w:eastAsia="Times New Roman" w:hAnsi="Times New Roman" w:cs="Times New Roman" w:hint="eastAsia"/>
          <w:sz w:val="28"/>
          <w:szCs w:val="28"/>
        </w:rPr>
        <w:t>крытой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гибкой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доступной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системы</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образования</w:t>
      </w:r>
      <w:r w:rsidRPr="00F45F6A">
        <w:rPr>
          <w:rFonts w:ascii="Times New Roman" w:eastAsia="Times New Roman" w:hAnsi="Times New Roman" w:cs="Times New Roman"/>
          <w:sz w:val="28"/>
          <w:szCs w:val="28"/>
        </w:rPr>
        <w:t>.</w:t>
      </w:r>
    </w:p>
    <w:p w:rsidR="00F45F6A" w:rsidRDefault="00F45F6A"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sz w:val="28"/>
          <w:szCs w:val="28"/>
        </w:rPr>
        <w:t>Школа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организует</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свою</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деятельность</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на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основании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правоустанавлив</w:t>
      </w:r>
      <w:r w:rsidRPr="00F45F6A">
        <w:rPr>
          <w:rFonts w:ascii="Times New Roman" w:eastAsia="Times New Roman" w:hAnsi="Times New Roman" w:cs="Times New Roman" w:hint="eastAsia"/>
          <w:sz w:val="28"/>
          <w:szCs w:val="28"/>
        </w:rPr>
        <w:t>а</w:t>
      </w:r>
      <w:r w:rsidRPr="00F45F6A">
        <w:rPr>
          <w:rFonts w:ascii="Times New Roman" w:eastAsia="Times New Roman" w:hAnsi="Times New Roman" w:cs="Times New Roman" w:hint="eastAsia"/>
          <w:sz w:val="28"/>
          <w:szCs w:val="28"/>
        </w:rPr>
        <w:t>ющих</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документов</w:t>
      </w:r>
      <w:r w:rsidRPr="00F45F6A">
        <w:rPr>
          <w:rFonts w:ascii="Times New Roman" w:eastAsia="Times New Roman" w:hAnsi="Times New Roman" w:cs="Times New Roman"/>
          <w:sz w:val="28"/>
          <w:szCs w:val="28"/>
        </w:rPr>
        <w:t>:</w:t>
      </w:r>
    </w:p>
    <w:p w:rsidR="00F45F6A" w:rsidRDefault="00F45F6A" w:rsidP="00F45F6A">
      <w:pPr>
        <w:spacing w:after="0" w:line="240" w:lineRule="auto"/>
        <w:ind w:firstLine="567"/>
        <w:jc w:val="both"/>
        <w:rPr>
          <w:rFonts w:ascii="Times New Roman" w:eastAsia="Times New Roman" w:hAnsi="Times New Roman" w:cs="Times New Roman"/>
          <w:sz w:val="28"/>
          <w:szCs w:val="28"/>
        </w:rPr>
      </w:pPr>
    </w:p>
    <w:tbl>
      <w:tblPr>
        <w:tblStyle w:val="a4"/>
        <w:tblW w:w="0" w:type="auto"/>
        <w:tblLook w:val="04A0" w:firstRow="1" w:lastRow="0" w:firstColumn="1" w:lastColumn="0" w:noHBand="0" w:noVBand="1"/>
      </w:tblPr>
      <w:tblGrid>
        <w:gridCol w:w="4361"/>
        <w:gridCol w:w="5213"/>
      </w:tblGrid>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Название образовательного</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учреждения</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в соответствии с Уставом</w:t>
            </w:r>
          </w:p>
          <w:p w:rsidR="00F45F6A" w:rsidRDefault="00F45F6A" w:rsidP="00F45F6A">
            <w:pPr>
              <w:jc w:val="both"/>
              <w:rPr>
                <w:rFonts w:ascii="Times New Roman" w:eastAsia="Times New Roman" w:hAnsi="Times New Roman" w:cs="Times New Roman"/>
                <w:sz w:val="28"/>
                <w:szCs w:val="28"/>
              </w:rPr>
            </w:pPr>
          </w:p>
        </w:tc>
        <w:tc>
          <w:tcPr>
            <w:tcW w:w="5213" w:type="dxa"/>
          </w:tcPr>
          <w:p w:rsidR="00F45F6A" w:rsidRDefault="00F45F6A" w:rsidP="00F45F6A">
            <w:pPr>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Муниципальное бюджетное общеобраз</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вательное учреждение «Актанышская средняя общеобразовательная школа №1» Актанышского муниципального района РТ</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Лицензия на осуществление</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образовательной деятельности</w:t>
            </w:r>
          </w:p>
          <w:p w:rsidR="00F45F6A" w:rsidRDefault="00F45F6A" w:rsidP="00F45F6A">
            <w:pPr>
              <w:jc w:val="both"/>
              <w:rPr>
                <w:rFonts w:ascii="Times New Roman" w:eastAsia="Times New Roman" w:hAnsi="Times New Roman" w:cs="Times New Roman"/>
                <w:sz w:val="28"/>
                <w:szCs w:val="28"/>
              </w:rPr>
            </w:pPr>
          </w:p>
        </w:tc>
        <w:tc>
          <w:tcPr>
            <w:tcW w:w="5213" w:type="dxa"/>
          </w:tcPr>
          <w:p w:rsidR="00F45F6A" w:rsidRDefault="007C181E" w:rsidP="00F45F6A">
            <w:pPr>
              <w:jc w:val="both"/>
              <w:rPr>
                <w:rFonts w:ascii="Times New Roman" w:eastAsia="Times New Roman" w:hAnsi="Times New Roman" w:cs="Times New Roman"/>
                <w:sz w:val="28"/>
                <w:szCs w:val="28"/>
              </w:rPr>
            </w:pPr>
            <w:r w:rsidRPr="007C181E">
              <w:rPr>
                <w:rFonts w:ascii="Times New Roman" w:eastAsia="Times New Roman" w:hAnsi="Times New Roman" w:cs="Times New Roman"/>
                <w:sz w:val="28"/>
                <w:szCs w:val="28"/>
              </w:rPr>
              <w:t>серия 16Л01, № 0005430, Регистрацио</w:t>
            </w:r>
            <w:r w:rsidRPr="007C181E">
              <w:rPr>
                <w:rFonts w:ascii="Times New Roman" w:eastAsia="Times New Roman" w:hAnsi="Times New Roman" w:cs="Times New Roman"/>
                <w:sz w:val="28"/>
                <w:szCs w:val="28"/>
              </w:rPr>
              <w:t>н</w:t>
            </w:r>
            <w:r w:rsidRPr="007C181E">
              <w:rPr>
                <w:rFonts w:ascii="Times New Roman" w:eastAsia="Times New Roman" w:hAnsi="Times New Roman" w:cs="Times New Roman"/>
                <w:sz w:val="28"/>
                <w:szCs w:val="28"/>
              </w:rPr>
              <w:t>ный № 9356,  дата выдачи 23.12.2016; выдан МОиН РТ, бессрочно.</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Свидетельство о государстве</w:t>
            </w:r>
            <w:r w:rsidRPr="00F45F6A">
              <w:rPr>
                <w:rFonts w:ascii="Times New Roman" w:eastAsia="Times New Roman" w:hAnsi="Times New Roman" w:cs="Times New Roman"/>
                <w:b/>
                <w:bCs/>
                <w:sz w:val="28"/>
                <w:szCs w:val="28"/>
              </w:rPr>
              <w:t>н</w:t>
            </w:r>
            <w:r w:rsidRPr="00F45F6A">
              <w:rPr>
                <w:rFonts w:ascii="Times New Roman" w:eastAsia="Times New Roman" w:hAnsi="Times New Roman" w:cs="Times New Roman"/>
                <w:b/>
                <w:bCs/>
                <w:sz w:val="28"/>
                <w:szCs w:val="28"/>
              </w:rPr>
              <w:t>ной</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аккредитации</w:t>
            </w:r>
          </w:p>
          <w:p w:rsidR="00F45F6A" w:rsidRDefault="00F45F6A" w:rsidP="00F45F6A">
            <w:pPr>
              <w:jc w:val="both"/>
              <w:rPr>
                <w:rFonts w:ascii="Times New Roman" w:eastAsia="Times New Roman" w:hAnsi="Times New Roman" w:cs="Times New Roman"/>
                <w:sz w:val="28"/>
                <w:szCs w:val="28"/>
              </w:rPr>
            </w:pPr>
          </w:p>
        </w:tc>
        <w:tc>
          <w:tcPr>
            <w:tcW w:w="5213" w:type="dxa"/>
          </w:tcPr>
          <w:p w:rsidR="00F45F6A" w:rsidRDefault="007C181E" w:rsidP="00F45F6A">
            <w:pPr>
              <w:jc w:val="both"/>
              <w:rPr>
                <w:rFonts w:ascii="Times New Roman" w:eastAsia="Times New Roman" w:hAnsi="Times New Roman" w:cs="Times New Roman"/>
                <w:sz w:val="28"/>
                <w:szCs w:val="28"/>
              </w:rPr>
            </w:pPr>
            <w:r w:rsidRPr="007C181E">
              <w:rPr>
                <w:rFonts w:ascii="Times New Roman" w:eastAsia="Times New Roman" w:hAnsi="Times New Roman" w:cs="Times New Roman"/>
                <w:sz w:val="28"/>
                <w:szCs w:val="28"/>
              </w:rPr>
              <w:t>серия 16А01, № 0001304, Регистрацио</w:t>
            </w:r>
            <w:r w:rsidRPr="007C181E">
              <w:rPr>
                <w:rFonts w:ascii="Times New Roman" w:eastAsia="Times New Roman" w:hAnsi="Times New Roman" w:cs="Times New Roman"/>
                <w:sz w:val="28"/>
                <w:szCs w:val="28"/>
              </w:rPr>
              <w:t>н</w:t>
            </w:r>
            <w:r w:rsidRPr="007C181E">
              <w:rPr>
                <w:rFonts w:ascii="Times New Roman" w:eastAsia="Times New Roman" w:hAnsi="Times New Roman" w:cs="Times New Roman"/>
                <w:sz w:val="28"/>
                <w:szCs w:val="28"/>
              </w:rPr>
              <w:t>ный № 4192, дата выдачи 16.02.2017; в</w:t>
            </w:r>
            <w:r w:rsidRPr="007C181E">
              <w:rPr>
                <w:rFonts w:ascii="Times New Roman" w:eastAsia="Times New Roman" w:hAnsi="Times New Roman" w:cs="Times New Roman"/>
                <w:sz w:val="28"/>
                <w:szCs w:val="28"/>
              </w:rPr>
              <w:t>ы</w:t>
            </w:r>
            <w:r w:rsidRPr="007C181E">
              <w:rPr>
                <w:rFonts w:ascii="Times New Roman" w:eastAsia="Times New Roman" w:hAnsi="Times New Roman" w:cs="Times New Roman"/>
                <w:sz w:val="28"/>
                <w:szCs w:val="28"/>
              </w:rPr>
              <w:t>дан МОиН РТ, бессрочно.</w:t>
            </w:r>
          </w:p>
        </w:tc>
      </w:tr>
      <w:tr w:rsidR="00F45F6A" w:rsidTr="006D453F">
        <w:tc>
          <w:tcPr>
            <w:tcW w:w="4361" w:type="dxa"/>
          </w:tcPr>
          <w:p w:rsidR="00F45F6A" w:rsidRDefault="00F45F6A" w:rsidP="00F45F6A">
            <w:pPr>
              <w:jc w:val="both"/>
              <w:rPr>
                <w:rFonts w:ascii="Times New Roman" w:eastAsia="Times New Roman" w:hAnsi="Times New Roman" w:cs="Times New Roman"/>
                <w:sz w:val="28"/>
                <w:szCs w:val="28"/>
              </w:rPr>
            </w:pPr>
            <w:r w:rsidRPr="00F45F6A">
              <w:rPr>
                <w:rFonts w:ascii="Times New Roman" w:eastAsia="Times New Roman" w:hAnsi="Times New Roman" w:cs="Times New Roman"/>
                <w:b/>
                <w:bCs/>
                <w:sz w:val="28"/>
                <w:szCs w:val="28"/>
              </w:rPr>
              <w:t>Устав учреждения</w:t>
            </w:r>
          </w:p>
        </w:tc>
        <w:tc>
          <w:tcPr>
            <w:tcW w:w="5213" w:type="dxa"/>
          </w:tcPr>
          <w:p w:rsidR="00F45F6A" w:rsidRDefault="007C181E" w:rsidP="007C181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  Постановлением Руковод</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теля Исполнительного комитета Акт</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нышского Муниципального района Ре</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публики Татарстан </w:t>
            </w:r>
            <w:r w:rsidR="006D453F">
              <w:rPr>
                <w:rFonts w:ascii="Times New Roman" w:eastAsia="Times New Roman" w:hAnsi="Times New Roman" w:cs="Times New Roman"/>
                <w:sz w:val="28"/>
                <w:szCs w:val="28"/>
              </w:rPr>
              <w:t>Приказ №161 от 2 сентября 2020 года</w:t>
            </w:r>
          </w:p>
        </w:tc>
      </w:tr>
      <w:tr w:rsidR="00F45F6A" w:rsidTr="006D453F">
        <w:tc>
          <w:tcPr>
            <w:tcW w:w="4361" w:type="dxa"/>
          </w:tcPr>
          <w:p w:rsidR="00F45F6A" w:rsidRDefault="00F45F6A" w:rsidP="00F45F6A">
            <w:pPr>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Тип</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учреждения</w:t>
            </w:r>
          </w:p>
        </w:tc>
        <w:tc>
          <w:tcPr>
            <w:tcW w:w="5213" w:type="dxa"/>
          </w:tcPr>
          <w:p w:rsidR="00F45F6A" w:rsidRDefault="006D453F" w:rsidP="00F45F6A">
            <w:pPr>
              <w:jc w:val="both"/>
              <w:rPr>
                <w:rFonts w:ascii="Times New Roman" w:eastAsia="Times New Roman" w:hAnsi="Times New Roman" w:cs="Times New Roman"/>
                <w:sz w:val="28"/>
                <w:szCs w:val="28"/>
              </w:rPr>
            </w:pPr>
            <w:r w:rsidRPr="006D453F">
              <w:rPr>
                <w:rFonts w:ascii="Times New Roman" w:eastAsia="Times New Roman" w:hAnsi="Times New Roman" w:cs="Times New Roman" w:hint="eastAsia"/>
                <w:sz w:val="28"/>
                <w:szCs w:val="28"/>
              </w:rPr>
              <w:t>Бюджетное</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об</w:t>
            </w:r>
            <w:r w:rsidR="004964FC">
              <w:rPr>
                <w:rFonts w:ascii="Times New Roman" w:eastAsia="Times New Roman" w:hAnsi="Times New Roman" w:cs="Times New Roman"/>
                <w:sz w:val="28"/>
                <w:szCs w:val="28"/>
              </w:rPr>
              <w:t>щеоб</w:t>
            </w:r>
            <w:r w:rsidRPr="006D453F">
              <w:rPr>
                <w:rFonts w:ascii="Times New Roman" w:eastAsia="Times New Roman" w:hAnsi="Times New Roman" w:cs="Times New Roman" w:hint="eastAsia"/>
                <w:sz w:val="28"/>
                <w:szCs w:val="28"/>
              </w:rPr>
              <w:t>разовательное</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учр</w:t>
            </w:r>
            <w:r w:rsidRPr="006D453F">
              <w:rPr>
                <w:rFonts w:ascii="Times New Roman" w:eastAsia="Times New Roman" w:hAnsi="Times New Roman" w:cs="Times New Roman" w:hint="eastAsia"/>
                <w:sz w:val="28"/>
                <w:szCs w:val="28"/>
              </w:rPr>
              <w:t>е</w:t>
            </w:r>
            <w:r w:rsidRPr="006D453F">
              <w:rPr>
                <w:rFonts w:ascii="Times New Roman" w:eastAsia="Times New Roman" w:hAnsi="Times New Roman" w:cs="Times New Roman" w:hint="eastAsia"/>
                <w:sz w:val="28"/>
                <w:szCs w:val="28"/>
              </w:rPr>
              <w:t>ждение</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hint="eastAsia"/>
                <w:b/>
                <w:bCs/>
                <w:sz w:val="28"/>
                <w:szCs w:val="28"/>
              </w:rPr>
              <w:t>Вид</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учреждения</w:t>
            </w:r>
          </w:p>
        </w:tc>
        <w:tc>
          <w:tcPr>
            <w:tcW w:w="5213" w:type="dxa"/>
          </w:tcPr>
          <w:p w:rsidR="00F45F6A" w:rsidRDefault="006D453F" w:rsidP="00F45F6A">
            <w:pPr>
              <w:jc w:val="both"/>
              <w:rPr>
                <w:rFonts w:ascii="Times New Roman" w:eastAsia="Times New Roman" w:hAnsi="Times New Roman" w:cs="Times New Roman"/>
                <w:sz w:val="28"/>
                <w:szCs w:val="28"/>
              </w:rPr>
            </w:pPr>
            <w:r w:rsidRPr="006D453F">
              <w:rPr>
                <w:rFonts w:ascii="Times New Roman" w:eastAsia="Times New Roman" w:hAnsi="Times New Roman" w:cs="Times New Roman" w:hint="eastAsia"/>
                <w:sz w:val="28"/>
                <w:szCs w:val="28"/>
              </w:rPr>
              <w:t>Средняя</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общеобразовательная</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школа</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hint="eastAsia"/>
                <w:b/>
                <w:bCs/>
                <w:sz w:val="28"/>
                <w:szCs w:val="28"/>
              </w:rPr>
              <w:t>Год</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основания</w:t>
            </w:r>
          </w:p>
        </w:tc>
        <w:tc>
          <w:tcPr>
            <w:tcW w:w="5213" w:type="dxa"/>
          </w:tcPr>
          <w:p w:rsidR="00F45F6A" w:rsidRDefault="006D453F" w:rsidP="00F45F6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1912 года </w:t>
            </w:r>
          </w:p>
        </w:tc>
      </w:tr>
    </w:tbl>
    <w:p w:rsidR="00F45F6A" w:rsidRPr="00F45F6A" w:rsidRDefault="00F45F6A" w:rsidP="00F45F6A">
      <w:pPr>
        <w:spacing w:after="0" w:line="240" w:lineRule="auto"/>
        <w:ind w:firstLine="567"/>
        <w:jc w:val="both"/>
        <w:rPr>
          <w:rFonts w:ascii="Times New Roman" w:eastAsia="Times New Roman" w:hAnsi="Times New Roman" w:cs="Times New Roman"/>
          <w:sz w:val="28"/>
          <w:szCs w:val="28"/>
        </w:rPr>
      </w:pPr>
    </w:p>
    <w:p w:rsidR="006D453F" w:rsidRDefault="00F45F6A" w:rsidP="006D453F">
      <w:pPr>
        <w:spacing w:after="0" w:line="240" w:lineRule="auto"/>
        <w:ind w:right="4822"/>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Юридический</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адрес</w:t>
      </w:r>
      <w:r w:rsidRPr="00F45F6A">
        <w:rPr>
          <w:rFonts w:ascii="Times New Roman" w:eastAsia="Times New Roman" w:hAnsi="Times New Roman" w:cs="Times New Roman"/>
          <w:b/>
          <w:bCs/>
          <w:sz w:val="28"/>
          <w:szCs w:val="28"/>
        </w:rPr>
        <w:t xml:space="preserve"> </w:t>
      </w:r>
      <w:r w:rsidR="006D453F" w:rsidRPr="006D453F">
        <w:rPr>
          <w:rFonts w:ascii="Times New Roman" w:eastAsia="Times New Roman" w:hAnsi="Times New Roman" w:cs="Times New Roman"/>
          <w:sz w:val="28"/>
          <w:szCs w:val="28"/>
        </w:rPr>
        <w:t xml:space="preserve">423740, </w:t>
      </w:r>
    </w:p>
    <w:p w:rsidR="006D453F" w:rsidRDefault="006D453F" w:rsidP="006D453F">
      <w:pPr>
        <w:spacing w:after="0" w:line="240" w:lineRule="auto"/>
        <w:ind w:right="4822"/>
        <w:jc w:val="both"/>
        <w:rPr>
          <w:rFonts w:ascii="Times New Roman" w:eastAsia="Times New Roman" w:hAnsi="Times New Roman" w:cs="Times New Roman"/>
          <w:sz w:val="28"/>
          <w:szCs w:val="28"/>
        </w:rPr>
      </w:pPr>
      <w:r w:rsidRPr="006D453F">
        <w:rPr>
          <w:rFonts w:ascii="Times New Roman" w:eastAsia="Times New Roman" w:hAnsi="Times New Roman" w:cs="Times New Roman"/>
          <w:sz w:val="28"/>
          <w:szCs w:val="28"/>
        </w:rPr>
        <w:t>Республика Татарстан, Актанышский район, с.Актаныш, пр.Ленина, д.42</w:t>
      </w:r>
    </w:p>
    <w:p w:rsidR="006D453F" w:rsidRDefault="00F45F6A" w:rsidP="006D453F">
      <w:pPr>
        <w:spacing w:after="0" w:line="240" w:lineRule="auto"/>
        <w:ind w:right="4822"/>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Фактический</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адрес</w:t>
      </w:r>
      <w:r w:rsidRPr="00F45F6A">
        <w:rPr>
          <w:rFonts w:ascii="Times New Roman" w:eastAsia="Times New Roman" w:hAnsi="Times New Roman" w:cs="Times New Roman"/>
          <w:b/>
          <w:bCs/>
          <w:sz w:val="28"/>
          <w:szCs w:val="28"/>
        </w:rPr>
        <w:t xml:space="preserve"> </w:t>
      </w:r>
      <w:r w:rsidR="006D453F" w:rsidRPr="006D453F">
        <w:rPr>
          <w:rFonts w:ascii="Times New Roman" w:eastAsia="Times New Roman" w:hAnsi="Times New Roman" w:cs="Times New Roman"/>
          <w:sz w:val="28"/>
          <w:szCs w:val="28"/>
        </w:rPr>
        <w:t xml:space="preserve">423740, </w:t>
      </w:r>
    </w:p>
    <w:p w:rsidR="00F45F6A" w:rsidRPr="00F45F6A" w:rsidRDefault="006D453F" w:rsidP="006D453F">
      <w:pPr>
        <w:spacing w:after="0" w:line="240" w:lineRule="auto"/>
        <w:ind w:right="4822"/>
        <w:jc w:val="both"/>
        <w:rPr>
          <w:rFonts w:ascii="Times New Roman" w:eastAsia="Times New Roman" w:hAnsi="Times New Roman" w:cs="Times New Roman"/>
          <w:sz w:val="28"/>
          <w:szCs w:val="28"/>
        </w:rPr>
      </w:pPr>
      <w:r w:rsidRPr="006D453F">
        <w:rPr>
          <w:rFonts w:ascii="Times New Roman" w:eastAsia="Times New Roman" w:hAnsi="Times New Roman" w:cs="Times New Roman"/>
          <w:sz w:val="28"/>
          <w:szCs w:val="28"/>
        </w:rPr>
        <w:t>Республика Татарстан, Актанышский район, с.Актаныш, пр.Ленина, д.42</w:t>
      </w:r>
    </w:p>
    <w:p w:rsidR="00F45F6A" w:rsidRPr="00F45F6A" w:rsidRDefault="00F45F6A" w:rsidP="006D453F">
      <w:pPr>
        <w:spacing w:after="0" w:line="240" w:lineRule="auto"/>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Телефоны</w:t>
      </w:r>
      <w:r w:rsidRPr="00F45F6A">
        <w:rPr>
          <w:rFonts w:ascii="Times New Roman" w:eastAsia="Times New Roman" w:hAnsi="Times New Roman" w:cs="Times New Roman"/>
          <w:b/>
          <w:bCs/>
          <w:sz w:val="28"/>
          <w:szCs w:val="28"/>
        </w:rPr>
        <w:t xml:space="preserve"> </w:t>
      </w:r>
      <w:r w:rsidR="006D453F" w:rsidRPr="006D453F">
        <w:rPr>
          <w:rFonts w:ascii="Times New Roman" w:eastAsia="Times New Roman" w:hAnsi="Times New Roman" w:cs="Times New Roman"/>
          <w:sz w:val="28"/>
          <w:szCs w:val="28"/>
        </w:rPr>
        <w:t>+7(855)-523-12-97</w:t>
      </w:r>
    </w:p>
    <w:p w:rsidR="00F45F6A" w:rsidRPr="00F45F6A" w:rsidRDefault="00F45F6A" w:rsidP="006D453F">
      <w:pPr>
        <w:spacing w:after="0" w:line="240" w:lineRule="auto"/>
        <w:jc w:val="both"/>
        <w:rPr>
          <w:rFonts w:ascii="Times New Roman" w:eastAsia="Times New Roman" w:hAnsi="Times New Roman" w:cs="Times New Roman"/>
          <w:sz w:val="28"/>
          <w:szCs w:val="28"/>
        </w:rPr>
      </w:pPr>
      <w:r w:rsidRPr="00F45F6A">
        <w:rPr>
          <w:rFonts w:ascii="Times New Roman" w:eastAsia="Times New Roman" w:hAnsi="Times New Roman" w:cs="Times New Roman"/>
          <w:b/>
          <w:bCs/>
          <w:sz w:val="28"/>
          <w:szCs w:val="28"/>
        </w:rPr>
        <w:t xml:space="preserve">e-mail </w:t>
      </w:r>
      <w:hyperlink r:id="rId17" w:history="1">
        <w:r w:rsidR="006D453F" w:rsidRPr="006D453F">
          <w:rPr>
            <w:rStyle w:val="a8"/>
            <w:rFonts w:ascii="Times New Roman" w:eastAsia="Times New Roman" w:hAnsi="Times New Roman" w:cs="Times New Roman"/>
            <w:b/>
            <w:bCs/>
            <w:sz w:val="28"/>
            <w:szCs w:val="28"/>
          </w:rPr>
          <w:t>asch_1@mail.ru</w:t>
        </w:r>
      </w:hyperlink>
      <w:r w:rsidR="006D453F" w:rsidRPr="006D453F">
        <w:rPr>
          <w:rFonts w:ascii="Times New Roman" w:eastAsia="Times New Roman" w:hAnsi="Times New Roman" w:cs="Times New Roman"/>
          <w:b/>
          <w:bCs/>
          <w:sz w:val="28"/>
          <w:szCs w:val="28"/>
        </w:rPr>
        <w:t> </w:t>
      </w:r>
    </w:p>
    <w:p w:rsidR="00F45F6A" w:rsidRDefault="00F45F6A" w:rsidP="006D453F">
      <w:pPr>
        <w:spacing w:after="0" w:line="240" w:lineRule="auto"/>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Адрес</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сайта</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в</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интернет</w:t>
      </w:r>
      <w:hyperlink r:id="rId18" w:history="1">
        <w:r w:rsidR="006D453F" w:rsidRPr="006D453F">
          <w:rPr>
            <w:rStyle w:val="a8"/>
            <w:rFonts w:ascii="Times New Roman" w:eastAsia="Times New Roman" w:hAnsi="Times New Roman" w:cs="Times New Roman"/>
            <w:b/>
            <w:bCs/>
            <w:sz w:val="28"/>
            <w:szCs w:val="28"/>
          </w:rPr>
          <w:t>https://edu.tatar.ru/aktanysh/sch1</w:t>
        </w:r>
      </w:hyperlink>
    </w:p>
    <w:p w:rsidR="006D453F" w:rsidRPr="00F45F6A" w:rsidRDefault="006D453F" w:rsidP="00F45F6A">
      <w:pPr>
        <w:spacing w:after="0" w:line="240" w:lineRule="auto"/>
        <w:ind w:firstLine="567"/>
        <w:jc w:val="both"/>
        <w:rPr>
          <w:rFonts w:ascii="Times New Roman" w:eastAsia="Times New Roman" w:hAnsi="Times New Roman" w:cs="Times New Roman"/>
          <w:sz w:val="28"/>
          <w:szCs w:val="28"/>
        </w:rPr>
      </w:pPr>
    </w:p>
    <w:p w:rsidR="006D453F" w:rsidRPr="006D453F" w:rsidRDefault="006D453F" w:rsidP="006D453F">
      <w:pPr>
        <w:autoSpaceDE w:val="0"/>
        <w:autoSpaceDN w:val="0"/>
        <w:adjustRightInd w:val="0"/>
        <w:spacing w:after="0"/>
        <w:ind w:firstLine="567"/>
        <w:jc w:val="both"/>
        <w:rPr>
          <w:rFonts w:ascii="Times New Roman" w:hAnsi="Times New Roman" w:cs="Times New Roman"/>
          <w:b/>
          <w:bCs/>
          <w:color w:val="002060"/>
          <w:sz w:val="28"/>
          <w:szCs w:val="24"/>
        </w:rPr>
      </w:pPr>
      <w:r w:rsidRPr="006D453F">
        <w:rPr>
          <w:rFonts w:ascii="Times New Roman" w:hAnsi="Times New Roman" w:cs="Times New Roman"/>
          <w:b/>
          <w:bCs/>
          <w:color w:val="002060"/>
          <w:sz w:val="28"/>
          <w:szCs w:val="24"/>
        </w:rPr>
        <w:t>Характеристика контингента обучающихся</w:t>
      </w:r>
    </w:p>
    <w:p w:rsidR="006D453F" w:rsidRPr="007911DA" w:rsidRDefault="006D453F" w:rsidP="007911DA">
      <w:pPr>
        <w:autoSpaceDE w:val="0"/>
        <w:autoSpaceDN w:val="0"/>
        <w:adjustRightInd w:val="0"/>
        <w:spacing w:after="0"/>
        <w:ind w:firstLine="567"/>
        <w:jc w:val="both"/>
        <w:rPr>
          <w:rFonts w:ascii="Times New Roman" w:eastAsia="TimesNewRomanPSMT" w:hAnsi="Times New Roman" w:cs="Times New Roman"/>
          <w:color w:val="000000"/>
          <w:sz w:val="28"/>
          <w:szCs w:val="24"/>
        </w:rPr>
      </w:pPr>
      <w:r w:rsidRPr="006D453F">
        <w:rPr>
          <w:rFonts w:ascii="Times New Roman" w:eastAsia="TimesNewRomanPSMT" w:hAnsi="Times New Roman" w:cs="Times New Roman"/>
          <w:color w:val="000000"/>
          <w:sz w:val="28"/>
          <w:szCs w:val="24"/>
        </w:rPr>
        <w:lastRenderedPageBreak/>
        <w:t>В</w:t>
      </w:r>
      <w:r>
        <w:rPr>
          <w:rFonts w:ascii="Times New Roman" w:eastAsia="TimesNewRomanPSMT" w:hAnsi="Times New Roman" w:cs="Times New Roman"/>
          <w:color w:val="000000"/>
          <w:sz w:val="28"/>
          <w:szCs w:val="24"/>
        </w:rPr>
        <w:t xml:space="preserve"> 202</w:t>
      </w:r>
      <w:r w:rsidR="00463824">
        <w:rPr>
          <w:rFonts w:ascii="Times New Roman" w:eastAsia="TimesNewRomanPSMT" w:hAnsi="Times New Roman" w:cs="Times New Roman"/>
          <w:color w:val="000000"/>
          <w:sz w:val="28"/>
          <w:szCs w:val="24"/>
        </w:rPr>
        <w:t>4</w:t>
      </w:r>
      <w:r w:rsidRPr="006D453F">
        <w:rPr>
          <w:rFonts w:ascii="Times New Roman" w:hAnsi="Times New Roman" w:cs="Times New Roman"/>
          <w:color w:val="000000"/>
          <w:sz w:val="28"/>
          <w:szCs w:val="24"/>
        </w:rPr>
        <w:t>-</w:t>
      </w:r>
      <w:r w:rsidRPr="006D453F">
        <w:rPr>
          <w:rFonts w:ascii="Times New Roman" w:eastAsia="TimesNewRomanPSMT" w:hAnsi="Times New Roman" w:cs="Times New Roman"/>
          <w:color w:val="000000"/>
          <w:sz w:val="28"/>
          <w:szCs w:val="24"/>
        </w:rPr>
        <w:t>202</w:t>
      </w:r>
      <w:r w:rsidR="00463824">
        <w:rPr>
          <w:rFonts w:ascii="Times New Roman" w:eastAsia="TimesNewRomanPSMT" w:hAnsi="Times New Roman" w:cs="Times New Roman"/>
          <w:color w:val="000000"/>
          <w:sz w:val="28"/>
          <w:szCs w:val="24"/>
        </w:rPr>
        <w:t>5</w:t>
      </w:r>
      <w:r w:rsidRPr="006D453F">
        <w:rPr>
          <w:rFonts w:ascii="Times New Roman" w:eastAsia="TimesNewRomanPSMT" w:hAnsi="Times New Roman" w:cs="Times New Roman"/>
          <w:color w:val="000000"/>
          <w:sz w:val="28"/>
          <w:szCs w:val="24"/>
        </w:rPr>
        <w:t xml:space="preserve"> учебном году в МБОУ </w:t>
      </w:r>
      <w:r>
        <w:rPr>
          <w:rFonts w:ascii="Times New Roman" w:eastAsia="TimesNewRomanPSMT" w:hAnsi="Times New Roman" w:cs="Times New Roman"/>
          <w:color w:val="000000"/>
          <w:sz w:val="28"/>
          <w:szCs w:val="24"/>
        </w:rPr>
        <w:t>«Актанышская СОШ №1»</w:t>
      </w:r>
      <w:r w:rsidRPr="006D453F">
        <w:rPr>
          <w:rFonts w:ascii="Times New Roman" w:eastAsia="TimesNewRomanPSMT" w:hAnsi="Times New Roman" w:cs="Times New Roman"/>
          <w:color w:val="000000"/>
          <w:sz w:val="28"/>
          <w:szCs w:val="24"/>
        </w:rPr>
        <w:t xml:space="preserve"> функци</w:t>
      </w:r>
      <w:r w:rsidRPr="006D453F">
        <w:rPr>
          <w:rFonts w:ascii="Times New Roman" w:eastAsia="TimesNewRomanPSMT" w:hAnsi="Times New Roman" w:cs="Times New Roman"/>
          <w:color w:val="000000"/>
          <w:sz w:val="28"/>
          <w:szCs w:val="24"/>
        </w:rPr>
        <w:t>о</w:t>
      </w:r>
      <w:r w:rsidRPr="006D453F">
        <w:rPr>
          <w:rFonts w:ascii="Times New Roman" w:eastAsia="TimesNewRomanPSMT" w:hAnsi="Times New Roman" w:cs="Times New Roman"/>
          <w:color w:val="000000"/>
          <w:sz w:val="28"/>
          <w:szCs w:val="24"/>
        </w:rPr>
        <w:t xml:space="preserve">нировало </w:t>
      </w:r>
      <w:r w:rsidR="004964FC">
        <w:rPr>
          <w:rFonts w:ascii="Times New Roman" w:eastAsia="TimesNewRomanPSMT" w:hAnsi="Times New Roman" w:cs="Times New Roman"/>
          <w:color w:val="000000"/>
          <w:sz w:val="28"/>
          <w:szCs w:val="24"/>
        </w:rPr>
        <w:t>29</w:t>
      </w:r>
      <w:r w:rsidRPr="006D453F">
        <w:rPr>
          <w:rFonts w:ascii="Times New Roman" w:eastAsia="TimesNewRomanPSMT" w:hAnsi="Times New Roman" w:cs="Times New Roman"/>
          <w:color w:val="000000"/>
          <w:sz w:val="28"/>
          <w:szCs w:val="24"/>
        </w:rPr>
        <w:t xml:space="preserve"> классов</w:t>
      </w:r>
      <w:r>
        <w:rPr>
          <w:rFonts w:ascii="Times New Roman" w:eastAsia="TimesNewRomanPSMT" w:hAnsi="Times New Roman" w:cs="Times New Roman"/>
          <w:color w:val="000000"/>
          <w:sz w:val="28"/>
          <w:szCs w:val="24"/>
        </w:rPr>
        <w:t xml:space="preserve">. </w:t>
      </w:r>
      <w:r w:rsidRPr="006D453F">
        <w:rPr>
          <w:rFonts w:ascii="Times New Roman" w:eastAsia="TimesNewRomanPSMT" w:hAnsi="Times New Roman" w:cs="Times New Roman"/>
          <w:color w:val="000000"/>
          <w:sz w:val="28"/>
          <w:szCs w:val="24"/>
        </w:rPr>
        <w:t>Средняя наполняемость классов в 20</w:t>
      </w:r>
      <w:r>
        <w:rPr>
          <w:rFonts w:ascii="Times New Roman" w:eastAsia="TimesNewRomanPSMT" w:hAnsi="Times New Roman" w:cs="Times New Roman"/>
          <w:color w:val="000000"/>
          <w:sz w:val="28"/>
          <w:szCs w:val="24"/>
        </w:rPr>
        <w:t>2</w:t>
      </w:r>
      <w:r w:rsidR="00463824">
        <w:rPr>
          <w:rFonts w:ascii="Times New Roman" w:eastAsia="TimesNewRomanPSMT" w:hAnsi="Times New Roman" w:cs="Times New Roman"/>
          <w:color w:val="000000"/>
          <w:sz w:val="28"/>
          <w:szCs w:val="24"/>
        </w:rPr>
        <w:t>4</w:t>
      </w:r>
      <w:r w:rsidRPr="006D453F">
        <w:rPr>
          <w:rFonts w:ascii="Times New Roman" w:hAnsi="Times New Roman" w:cs="Times New Roman"/>
          <w:color w:val="000000"/>
          <w:sz w:val="28"/>
          <w:szCs w:val="24"/>
        </w:rPr>
        <w:t>-</w:t>
      </w:r>
      <w:r w:rsidRPr="006D453F">
        <w:rPr>
          <w:rFonts w:ascii="Times New Roman" w:eastAsia="TimesNewRomanPSMT" w:hAnsi="Times New Roman" w:cs="Times New Roman"/>
          <w:color w:val="000000"/>
          <w:sz w:val="28"/>
          <w:szCs w:val="24"/>
        </w:rPr>
        <w:t>2</w:t>
      </w:r>
      <w:r>
        <w:rPr>
          <w:rFonts w:ascii="Times New Roman" w:eastAsia="TimesNewRomanPSMT" w:hAnsi="Times New Roman" w:cs="Times New Roman"/>
          <w:color w:val="000000"/>
          <w:sz w:val="28"/>
          <w:szCs w:val="24"/>
        </w:rPr>
        <w:t>02</w:t>
      </w:r>
      <w:r w:rsidR="00463824">
        <w:rPr>
          <w:rFonts w:ascii="Times New Roman" w:eastAsia="TimesNewRomanPSMT" w:hAnsi="Times New Roman" w:cs="Times New Roman"/>
          <w:color w:val="000000"/>
          <w:sz w:val="28"/>
          <w:szCs w:val="24"/>
        </w:rPr>
        <w:t>5</w:t>
      </w:r>
      <w:r w:rsidRPr="006D453F">
        <w:rPr>
          <w:rFonts w:ascii="Times New Roman" w:eastAsia="TimesNewRomanPSMT" w:hAnsi="Times New Roman" w:cs="Times New Roman"/>
          <w:color w:val="000000"/>
          <w:sz w:val="28"/>
          <w:szCs w:val="24"/>
        </w:rPr>
        <w:t xml:space="preserve"> учебном году составила </w:t>
      </w:r>
      <w:r>
        <w:rPr>
          <w:rFonts w:ascii="Times New Roman" w:eastAsia="TimesNewRomanPSMT" w:hAnsi="Times New Roman" w:cs="Times New Roman"/>
          <w:color w:val="000000"/>
          <w:sz w:val="28"/>
          <w:szCs w:val="24"/>
        </w:rPr>
        <w:t>2</w:t>
      </w:r>
      <w:r w:rsidR="00EF032C">
        <w:rPr>
          <w:rFonts w:ascii="Times New Roman" w:eastAsia="TimesNewRomanPSMT" w:hAnsi="Times New Roman" w:cs="Times New Roman"/>
          <w:color w:val="000000"/>
          <w:sz w:val="28"/>
          <w:szCs w:val="24"/>
        </w:rPr>
        <w:t>2</w:t>
      </w:r>
      <w:r w:rsidRPr="006D453F">
        <w:rPr>
          <w:rFonts w:ascii="Times New Roman" w:eastAsia="TimesNewRomanPSMT" w:hAnsi="Times New Roman" w:cs="Times New Roman"/>
          <w:color w:val="000000"/>
          <w:sz w:val="28"/>
          <w:szCs w:val="24"/>
        </w:rPr>
        <w:t xml:space="preserve"> чел</w:t>
      </w:r>
      <w:r w:rsidR="00623B9D">
        <w:rPr>
          <w:rFonts w:ascii="Times New Roman" w:hAnsi="Times New Roman" w:cs="Times New Roman"/>
          <w:color w:val="000000"/>
          <w:sz w:val="28"/>
          <w:szCs w:val="24"/>
        </w:rPr>
        <w:t>овек</w:t>
      </w:r>
      <w:r w:rsidR="00EF032C">
        <w:rPr>
          <w:rFonts w:ascii="Times New Roman" w:hAnsi="Times New Roman" w:cs="Times New Roman"/>
          <w:color w:val="000000"/>
          <w:sz w:val="28"/>
          <w:szCs w:val="24"/>
        </w:rPr>
        <w:t>а</w:t>
      </w:r>
      <w:r w:rsidR="004964FC">
        <w:rPr>
          <w:rFonts w:ascii="Times New Roman" w:hAnsi="Times New Roman" w:cs="Times New Roman"/>
          <w:color w:val="000000"/>
          <w:sz w:val="28"/>
          <w:szCs w:val="24"/>
        </w:rPr>
        <w:t>.</w:t>
      </w:r>
    </w:p>
    <w:p w:rsidR="00D43BA8" w:rsidRPr="005207F8" w:rsidRDefault="00D43BA8" w:rsidP="00D43BA8">
      <w:pPr>
        <w:autoSpaceDE w:val="0"/>
        <w:autoSpaceDN w:val="0"/>
        <w:adjustRightInd w:val="0"/>
        <w:spacing w:after="0"/>
        <w:ind w:firstLine="567"/>
        <w:jc w:val="both"/>
        <w:rPr>
          <w:rFonts w:ascii="Times New Roman" w:eastAsia="TimesNewRomanPSMT" w:hAnsi="Times New Roman" w:cs="Times New Roman"/>
          <w:b/>
          <w:sz w:val="28"/>
          <w:szCs w:val="24"/>
        </w:rPr>
      </w:pPr>
    </w:p>
    <w:p w:rsidR="00D43BA8" w:rsidRPr="005207F8" w:rsidRDefault="00FA3AAD" w:rsidP="00D43BA8">
      <w:pPr>
        <w:autoSpaceDE w:val="0"/>
        <w:autoSpaceDN w:val="0"/>
        <w:adjustRightInd w:val="0"/>
        <w:spacing w:after="0"/>
        <w:ind w:firstLine="567"/>
        <w:jc w:val="both"/>
        <w:rPr>
          <w:rFonts w:ascii="TimesNewRomanPS-BoldMT" w:hAnsi="TimesNewRomanPS-BoldMT" w:cs="TimesNewRomanPS-BoldMT"/>
          <w:b/>
          <w:bCs/>
          <w:sz w:val="24"/>
          <w:szCs w:val="24"/>
        </w:rPr>
      </w:pPr>
      <w:r w:rsidRPr="005207F8">
        <w:rPr>
          <w:rFonts w:ascii="TimesNewRomanPS-BoldMT" w:hAnsi="TimesNewRomanPS-BoldMT" w:cs="TimesNewRomanPS-BoldMT"/>
          <w:b/>
          <w:bCs/>
          <w:sz w:val="24"/>
          <w:szCs w:val="24"/>
        </w:rPr>
        <w:t>СОЦИАЛЬНО</w:t>
      </w:r>
      <w:r w:rsidRPr="005207F8">
        <w:rPr>
          <w:rFonts w:ascii="Times New Roman" w:hAnsi="Times New Roman" w:cs="Times New Roman"/>
          <w:b/>
          <w:bCs/>
          <w:sz w:val="24"/>
          <w:szCs w:val="24"/>
        </w:rPr>
        <w:t>-</w:t>
      </w:r>
      <w:r w:rsidRPr="005207F8">
        <w:rPr>
          <w:rFonts w:ascii="TimesNewRomanPS-BoldMT" w:hAnsi="TimesNewRomanPS-BoldMT" w:cs="TimesNewRomanPS-BoldMT"/>
          <w:b/>
          <w:bCs/>
          <w:sz w:val="24"/>
          <w:szCs w:val="24"/>
        </w:rPr>
        <w:t>ДЕМОГРАФИЧЕСКАЯ ХАРАКТЕРИСТИКА КОНТИНГЕНТА</w:t>
      </w:r>
    </w:p>
    <w:p w:rsidR="00D12E17" w:rsidRPr="00FA3AAD" w:rsidRDefault="00D12E17" w:rsidP="00D43BA8">
      <w:pPr>
        <w:autoSpaceDE w:val="0"/>
        <w:autoSpaceDN w:val="0"/>
        <w:adjustRightInd w:val="0"/>
        <w:spacing w:after="0"/>
        <w:ind w:firstLine="567"/>
        <w:jc w:val="both"/>
        <w:rPr>
          <w:rFonts w:ascii="TimesNewRomanPS-BoldMT" w:hAnsi="TimesNewRomanPS-BoldMT" w:cs="TimesNewRomanPS-BoldMT"/>
          <w:b/>
          <w:bCs/>
          <w:color w:val="C00000"/>
          <w:sz w:val="24"/>
          <w:szCs w:val="24"/>
        </w:rPr>
      </w:pPr>
    </w:p>
    <w:tbl>
      <w:tblPr>
        <w:tblStyle w:val="a4"/>
        <w:tblW w:w="5000" w:type="pct"/>
        <w:tblLook w:val="04A0" w:firstRow="1" w:lastRow="0" w:firstColumn="1" w:lastColumn="0" w:noHBand="0" w:noVBand="1"/>
      </w:tblPr>
      <w:tblGrid>
        <w:gridCol w:w="1384"/>
        <w:gridCol w:w="1978"/>
        <w:gridCol w:w="2377"/>
        <w:gridCol w:w="2047"/>
        <w:gridCol w:w="1788"/>
      </w:tblGrid>
      <w:tr w:rsidR="00B05E7D" w:rsidTr="00393941">
        <w:tc>
          <w:tcPr>
            <w:tcW w:w="723" w:type="pct"/>
            <w:shd w:val="clear" w:color="auto" w:fill="auto"/>
            <w:vAlign w:val="center"/>
          </w:tcPr>
          <w:p w:rsidR="00B05E7D" w:rsidRPr="00D43BA8" w:rsidRDefault="00B05E7D" w:rsidP="00393941">
            <w:pPr>
              <w:autoSpaceDE w:val="0"/>
              <w:autoSpaceDN w:val="0"/>
              <w:adjustRightInd w:val="0"/>
              <w:jc w:val="both"/>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 xml:space="preserve">Год </w:t>
            </w:r>
          </w:p>
        </w:tc>
        <w:tc>
          <w:tcPr>
            <w:tcW w:w="1033"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Неполные с</w:t>
            </w:r>
            <w:r w:rsidRPr="00D43BA8">
              <w:rPr>
                <w:rFonts w:ascii="Times New Roman" w:eastAsia="TimesNewRomanPSMT" w:hAnsi="Times New Roman" w:cs="Times New Roman"/>
                <w:sz w:val="28"/>
                <w:szCs w:val="24"/>
              </w:rPr>
              <w:t>е</w:t>
            </w:r>
            <w:r w:rsidRPr="00D43BA8">
              <w:rPr>
                <w:rFonts w:ascii="Times New Roman" w:eastAsia="TimesNewRomanPSMT" w:hAnsi="Times New Roman" w:cs="Times New Roman"/>
                <w:sz w:val="28"/>
                <w:szCs w:val="24"/>
              </w:rPr>
              <w:t>мьи</w:t>
            </w:r>
          </w:p>
        </w:tc>
        <w:tc>
          <w:tcPr>
            <w:tcW w:w="1241"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Неблагополучные семьи</w:t>
            </w:r>
          </w:p>
        </w:tc>
        <w:tc>
          <w:tcPr>
            <w:tcW w:w="1069"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Многодетные семьи</w:t>
            </w:r>
          </w:p>
        </w:tc>
        <w:tc>
          <w:tcPr>
            <w:tcW w:w="934"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Опекаемые семьи</w:t>
            </w:r>
          </w:p>
        </w:tc>
      </w:tr>
      <w:tr w:rsidR="00463824" w:rsidTr="00D66991">
        <w:tc>
          <w:tcPr>
            <w:tcW w:w="723"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202</w:t>
            </w:r>
            <w:r>
              <w:rPr>
                <w:rFonts w:ascii="Times New Roman" w:eastAsia="TimesNewRomanPSMT" w:hAnsi="Times New Roman" w:cs="Times New Roman"/>
                <w:sz w:val="28"/>
                <w:szCs w:val="24"/>
              </w:rPr>
              <w:t>2</w:t>
            </w:r>
            <w:r w:rsidRPr="00D43BA8">
              <w:rPr>
                <w:rFonts w:ascii="Times New Roman" w:eastAsia="TimesNewRomanPSMT" w:hAnsi="Times New Roman" w:cs="Times New Roman"/>
                <w:sz w:val="28"/>
                <w:szCs w:val="24"/>
              </w:rPr>
              <w:t>-202</w:t>
            </w:r>
            <w:r>
              <w:rPr>
                <w:rFonts w:ascii="Times New Roman" w:eastAsia="TimesNewRomanPSMT" w:hAnsi="Times New Roman" w:cs="Times New Roman"/>
                <w:sz w:val="28"/>
                <w:szCs w:val="24"/>
              </w:rPr>
              <w:t>3</w:t>
            </w:r>
          </w:p>
        </w:tc>
        <w:tc>
          <w:tcPr>
            <w:tcW w:w="1033"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112</w:t>
            </w:r>
          </w:p>
        </w:tc>
        <w:tc>
          <w:tcPr>
            <w:tcW w:w="1241"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9</w:t>
            </w:r>
          </w:p>
        </w:tc>
        <w:tc>
          <w:tcPr>
            <w:tcW w:w="1069"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189</w:t>
            </w:r>
          </w:p>
        </w:tc>
        <w:tc>
          <w:tcPr>
            <w:tcW w:w="934"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4</w:t>
            </w:r>
          </w:p>
        </w:tc>
      </w:tr>
      <w:tr w:rsidR="00463824" w:rsidTr="00D66991">
        <w:tc>
          <w:tcPr>
            <w:tcW w:w="723"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202</w:t>
            </w:r>
            <w:r>
              <w:rPr>
                <w:rFonts w:ascii="Times New Roman" w:eastAsia="TimesNewRomanPSMT" w:hAnsi="Times New Roman" w:cs="Times New Roman"/>
                <w:sz w:val="28"/>
                <w:szCs w:val="24"/>
              </w:rPr>
              <w:t>3</w:t>
            </w:r>
            <w:r w:rsidRPr="00D43BA8">
              <w:rPr>
                <w:rFonts w:ascii="Times New Roman" w:eastAsia="TimesNewRomanPSMT" w:hAnsi="Times New Roman" w:cs="Times New Roman"/>
                <w:sz w:val="28"/>
                <w:szCs w:val="24"/>
              </w:rPr>
              <w:t>-202</w:t>
            </w:r>
            <w:r>
              <w:rPr>
                <w:rFonts w:ascii="Times New Roman" w:eastAsia="TimesNewRomanPSMT" w:hAnsi="Times New Roman" w:cs="Times New Roman"/>
                <w:sz w:val="28"/>
                <w:szCs w:val="24"/>
              </w:rPr>
              <w:t>4</w:t>
            </w:r>
          </w:p>
        </w:tc>
        <w:tc>
          <w:tcPr>
            <w:tcW w:w="1033"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114</w:t>
            </w:r>
          </w:p>
        </w:tc>
        <w:tc>
          <w:tcPr>
            <w:tcW w:w="1241"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15</w:t>
            </w:r>
          </w:p>
        </w:tc>
        <w:tc>
          <w:tcPr>
            <w:tcW w:w="1069"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224</w:t>
            </w:r>
          </w:p>
        </w:tc>
        <w:tc>
          <w:tcPr>
            <w:tcW w:w="934" w:type="pct"/>
            <w:shd w:val="clear" w:color="auto" w:fill="auto"/>
            <w:vAlign w:val="center"/>
          </w:tcPr>
          <w:p w:rsidR="00463824" w:rsidRPr="00D43BA8" w:rsidRDefault="00463824" w:rsidP="00D6699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2</w:t>
            </w:r>
          </w:p>
        </w:tc>
      </w:tr>
      <w:tr w:rsidR="00B05E7D" w:rsidTr="00393941">
        <w:tc>
          <w:tcPr>
            <w:tcW w:w="723" w:type="pct"/>
            <w:shd w:val="clear" w:color="auto" w:fill="auto"/>
            <w:vAlign w:val="center"/>
          </w:tcPr>
          <w:p w:rsidR="00B05E7D" w:rsidRPr="00D43BA8" w:rsidRDefault="00B05E7D" w:rsidP="00463824">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202</w:t>
            </w:r>
            <w:r w:rsidR="00463824">
              <w:rPr>
                <w:rFonts w:ascii="Times New Roman" w:eastAsia="TimesNewRomanPSMT" w:hAnsi="Times New Roman" w:cs="Times New Roman"/>
                <w:sz w:val="28"/>
                <w:szCs w:val="24"/>
              </w:rPr>
              <w:t>4</w:t>
            </w:r>
            <w:r w:rsidRPr="00D43BA8">
              <w:rPr>
                <w:rFonts w:ascii="Times New Roman" w:eastAsia="TimesNewRomanPSMT" w:hAnsi="Times New Roman" w:cs="Times New Roman"/>
                <w:sz w:val="28"/>
                <w:szCs w:val="24"/>
              </w:rPr>
              <w:t>-202</w:t>
            </w:r>
            <w:r w:rsidR="00463824">
              <w:rPr>
                <w:rFonts w:ascii="Times New Roman" w:eastAsia="TimesNewRomanPSMT" w:hAnsi="Times New Roman" w:cs="Times New Roman"/>
                <w:sz w:val="28"/>
                <w:szCs w:val="24"/>
              </w:rPr>
              <w:t>5</w:t>
            </w:r>
          </w:p>
        </w:tc>
        <w:tc>
          <w:tcPr>
            <w:tcW w:w="1033" w:type="pct"/>
            <w:shd w:val="clear" w:color="auto" w:fill="auto"/>
            <w:vAlign w:val="center"/>
          </w:tcPr>
          <w:p w:rsidR="00B05E7D" w:rsidRPr="00D43BA8" w:rsidRDefault="005207F8" w:rsidP="00A97F17">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11</w:t>
            </w:r>
            <w:r w:rsidR="00A97F17">
              <w:rPr>
                <w:rFonts w:ascii="Times New Roman" w:eastAsia="TimesNewRomanPSMT" w:hAnsi="Times New Roman" w:cs="Times New Roman"/>
                <w:sz w:val="28"/>
                <w:szCs w:val="24"/>
              </w:rPr>
              <w:t>4</w:t>
            </w:r>
          </w:p>
        </w:tc>
        <w:tc>
          <w:tcPr>
            <w:tcW w:w="1241" w:type="pct"/>
            <w:shd w:val="clear" w:color="auto" w:fill="auto"/>
            <w:vAlign w:val="center"/>
          </w:tcPr>
          <w:p w:rsidR="00B05E7D" w:rsidRPr="00D43BA8" w:rsidRDefault="00A97F17" w:rsidP="00B801F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w:t>
            </w:r>
            <w:r w:rsidR="00B801F1">
              <w:rPr>
                <w:rFonts w:ascii="Times New Roman" w:eastAsia="TimesNewRomanPSMT" w:hAnsi="Times New Roman" w:cs="Times New Roman"/>
                <w:sz w:val="28"/>
                <w:szCs w:val="24"/>
              </w:rPr>
              <w:t>4</w:t>
            </w:r>
          </w:p>
        </w:tc>
        <w:tc>
          <w:tcPr>
            <w:tcW w:w="1069" w:type="pct"/>
            <w:shd w:val="clear" w:color="auto" w:fill="auto"/>
            <w:vAlign w:val="center"/>
          </w:tcPr>
          <w:p w:rsidR="00B05E7D" w:rsidRPr="00D43BA8" w:rsidRDefault="00A97F17" w:rsidP="00B801F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22</w:t>
            </w:r>
            <w:r w:rsidR="00B801F1">
              <w:rPr>
                <w:rFonts w:ascii="Times New Roman" w:eastAsia="TimesNewRomanPSMT" w:hAnsi="Times New Roman" w:cs="Times New Roman"/>
                <w:sz w:val="28"/>
                <w:szCs w:val="24"/>
              </w:rPr>
              <w:t>3</w:t>
            </w:r>
          </w:p>
        </w:tc>
        <w:tc>
          <w:tcPr>
            <w:tcW w:w="934" w:type="pct"/>
            <w:shd w:val="clear" w:color="auto" w:fill="auto"/>
            <w:vAlign w:val="center"/>
          </w:tcPr>
          <w:p w:rsidR="00B05E7D" w:rsidRPr="00D43BA8" w:rsidRDefault="00B801F1" w:rsidP="0039394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3</w:t>
            </w:r>
            <w:bookmarkStart w:id="0" w:name="_GoBack"/>
            <w:bookmarkEnd w:id="0"/>
          </w:p>
        </w:tc>
      </w:tr>
    </w:tbl>
    <w:p w:rsidR="00D43BA8" w:rsidRPr="00D43BA8" w:rsidRDefault="00D43BA8" w:rsidP="00D43BA8">
      <w:pPr>
        <w:autoSpaceDE w:val="0"/>
        <w:autoSpaceDN w:val="0"/>
        <w:adjustRightInd w:val="0"/>
        <w:spacing w:after="0"/>
        <w:ind w:firstLine="567"/>
        <w:jc w:val="both"/>
        <w:rPr>
          <w:rFonts w:ascii="Times New Roman" w:eastAsia="TimesNewRomanPSMT" w:hAnsi="Times New Roman" w:cs="Times New Roman"/>
          <w:b/>
          <w:color w:val="002060"/>
          <w:sz w:val="28"/>
          <w:szCs w:val="24"/>
        </w:rPr>
      </w:pPr>
    </w:p>
    <w:p w:rsidR="00A97F17" w:rsidRDefault="00D12E17" w:rsidP="00D12E17">
      <w:pPr>
        <w:spacing w:after="0" w:line="240" w:lineRule="auto"/>
        <w:ind w:firstLine="567"/>
        <w:jc w:val="both"/>
        <w:rPr>
          <w:rFonts w:ascii="Times New Roman" w:eastAsia="Times New Roman" w:hAnsi="Times New Roman" w:cs="Times New Roman"/>
          <w:sz w:val="28"/>
          <w:szCs w:val="28"/>
        </w:rPr>
      </w:pPr>
      <w:r w:rsidRPr="00DA016D">
        <w:rPr>
          <w:rFonts w:ascii="Times New Roman" w:eastAsia="Times New Roman" w:hAnsi="Times New Roman" w:cs="Times New Roman"/>
          <w:sz w:val="28"/>
          <w:szCs w:val="28"/>
        </w:rPr>
        <w:t>Анализ социального паспорта школы показывает, что по сравнению с предыдущим годом наблюдается положительная динамика, а именно умен</w:t>
      </w:r>
      <w:r w:rsidRPr="00DA016D">
        <w:rPr>
          <w:rFonts w:ascii="Times New Roman" w:eastAsia="Times New Roman" w:hAnsi="Times New Roman" w:cs="Times New Roman"/>
          <w:sz w:val="28"/>
          <w:szCs w:val="28"/>
        </w:rPr>
        <w:t>ь</w:t>
      </w:r>
      <w:r w:rsidRPr="00DA016D">
        <w:rPr>
          <w:rFonts w:ascii="Times New Roman" w:eastAsia="Times New Roman" w:hAnsi="Times New Roman" w:cs="Times New Roman"/>
          <w:sz w:val="28"/>
          <w:szCs w:val="28"/>
        </w:rPr>
        <w:t xml:space="preserve">шение количества </w:t>
      </w:r>
      <w:r w:rsidR="00A97F17">
        <w:rPr>
          <w:rFonts w:ascii="Times New Roman" w:eastAsia="Times New Roman" w:hAnsi="Times New Roman" w:cs="Times New Roman"/>
          <w:sz w:val="28"/>
          <w:szCs w:val="28"/>
        </w:rPr>
        <w:t xml:space="preserve">опекаемых </w:t>
      </w:r>
      <w:r w:rsidRPr="00DA016D">
        <w:rPr>
          <w:rFonts w:ascii="Times New Roman" w:eastAsia="Times New Roman" w:hAnsi="Times New Roman" w:cs="Times New Roman"/>
          <w:sz w:val="28"/>
          <w:szCs w:val="28"/>
        </w:rPr>
        <w:t xml:space="preserve"> семей на </w:t>
      </w:r>
      <w:r w:rsidR="00A97F17">
        <w:rPr>
          <w:rFonts w:ascii="Times New Roman" w:eastAsia="Times New Roman" w:hAnsi="Times New Roman" w:cs="Times New Roman"/>
          <w:sz w:val="28"/>
          <w:szCs w:val="28"/>
        </w:rPr>
        <w:t>50</w:t>
      </w:r>
      <w:r w:rsidRPr="00DA016D">
        <w:rPr>
          <w:rFonts w:ascii="Times New Roman" w:eastAsia="Times New Roman" w:hAnsi="Times New Roman" w:cs="Times New Roman"/>
          <w:sz w:val="28"/>
          <w:szCs w:val="28"/>
        </w:rPr>
        <w:t xml:space="preserve"> %, </w:t>
      </w:r>
      <w:r w:rsidR="00A97F17">
        <w:rPr>
          <w:rFonts w:ascii="Times New Roman" w:eastAsia="Times New Roman" w:hAnsi="Times New Roman" w:cs="Times New Roman"/>
          <w:sz w:val="28"/>
          <w:szCs w:val="28"/>
        </w:rPr>
        <w:t>однако наблюдается и рост н</w:t>
      </w:r>
      <w:r w:rsidR="00A97F17">
        <w:rPr>
          <w:rFonts w:ascii="Times New Roman" w:eastAsia="Times New Roman" w:hAnsi="Times New Roman" w:cs="Times New Roman"/>
          <w:sz w:val="28"/>
          <w:szCs w:val="28"/>
        </w:rPr>
        <w:t>е</w:t>
      </w:r>
      <w:r w:rsidR="00A97F17">
        <w:rPr>
          <w:rFonts w:ascii="Times New Roman" w:eastAsia="Times New Roman" w:hAnsi="Times New Roman" w:cs="Times New Roman"/>
          <w:sz w:val="28"/>
          <w:szCs w:val="28"/>
        </w:rPr>
        <w:t>благополучных семей и неполных семей, что обусловлено нестабильной с</w:t>
      </w:r>
      <w:r w:rsidR="00A97F17">
        <w:rPr>
          <w:rFonts w:ascii="Times New Roman" w:eastAsia="Times New Roman" w:hAnsi="Times New Roman" w:cs="Times New Roman"/>
          <w:sz w:val="28"/>
          <w:szCs w:val="28"/>
        </w:rPr>
        <w:t>и</w:t>
      </w:r>
      <w:r w:rsidR="00A97F17">
        <w:rPr>
          <w:rFonts w:ascii="Times New Roman" w:eastAsia="Times New Roman" w:hAnsi="Times New Roman" w:cs="Times New Roman"/>
          <w:sz w:val="28"/>
          <w:szCs w:val="28"/>
        </w:rPr>
        <w:t>туацией в стране.</w:t>
      </w:r>
    </w:p>
    <w:p w:rsidR="00DA016D" w:rsidRDefault="00D12E17" w:rsidP="00D12E17">
      <w:pPr>
        <w:spacing w:after="0" w:line="240" w:lineRule="auto"/>
        <w:ind w:firstLine="567"/>
        <w:jc w:val="both"/>
        <w:rPr>
          <w:rFonts w:ascii="Times New Roman" w:eastAsia="Times New Roman" w:hAnsi="Times New Roman" w:cs="Times New Roman"/>
          <w:sz w:val="28"/>
          <w:szCs w:val="28"/>
        </w:rPr>
      </w:pPr>
      <w:r w:rsidRPr="00DA016D">
        <w:rPr>
          <w:rFonts w:ascii="Times New Roman" w:eastAsia="Times New Roman" w:hAnsi="Times New Roman" w:cs="Times New Roman"/>
          <w:sz w:val="28"/>
          <w:szCs w:val="28"/>
        </w:rPr>
        <w:t>Школа обеспечивает доступность образования семьям с различным уровнем дохода и образованием родителей.</w:t>
      </w:r>
      <w:r w:rsidR="00DA016D">
        <w:rPr>
          <w:rFonts w:ascii="Times New Roman" w:eastAsia="Times New Roman" w:hAnsi="Times New Roman" w:cs="Times New Roman"/>
          <w:sz w:val="28"/>
          <w:szCs w:val="28"/>
        </w:rPr>
        <w:t xml:space="preserve"> </w:t>
      </w:r>
      <w:r w:rsidR="00BC5CF6">
        <w:rPr>
          <w:rFonts w:ascii="Times New Roman" w:eastAsia="Times New Roman" w:hAnsi="Times New Roman" w:cs="Times New Roman"/>
          <w:sz w:val="28"/>
          <w:szCs w:val="28"/>
        </w:rPr>
        <w:t>Дети</w:t>
      </w:r>
      <w:r w:rsidR="00DA016D">
        <w:rPr>
          <w:rFonts w:ascii="Times New Roman" w:eastAsia="Times New Roman" w:hAnsi="Times New Roman" w:cs="Times New Roman"/>
          <w:sz w:val="28"/>
          <w:szCs w:val="28"/>
        </w:rPr>
        <w:t xml:space="preserve"> из  многодетных семей</w:t>
      </w:r>
      <w:r w:rsidR="00DA016D" w:rsidRPr="00DA016D">
        <w:rPr>
          <w:rFonts w:ascii="Times New Roman" w:eastAsia="Times New Roman" w:hAnsi="Times New Roman" w:cs="Times New Roman"/>
          <w:sz w:val="28"/>
          <w:szCs w:val="28"/>
        </w:rPr>
        <w:t>, имеющих 4 и более детей, среднедушевой доход которых ниже величины</w:t>
      </w:r>
      <w:r w:rsidR="00DA016D">
        <w:rPr>
          <w:rFonts w:ascii="Times New Roman" w:eastAsia="Times New Roman" w:hAnsi="Times New Roman" w:cs="Times New Roman"/>
          <w:sz w:val="28"/>
          <w:szCs w:val="28"/>
        </w:rPr>
        <w:t xml:space="preserve"> прожиточного минимума в РТ</w:t>
      </w:r>
      <w:r w:rsidR="00DA016D" w:rsidRPr="00DA016D">
        <w:rPr>
          <w:rFonts w:ascii="Times New Roman" w:eastAsia="Times New Roman" w:hAnsi="Times New Roman" w:cs="Times New Roman"/>
          <w:sz w:val="28"/>
          <w:szCs w:val="28"/>
        </w:rPr>
        <w:t xml:space="preserve"> из семей социально-</w:t>
      </w:r>
      <w:r w:rsidR="00DA016D">
        <w:rPr>
          <w:rFonts w:ascii="Times New Roman" w:eastAsia="Times New Roman" w:hAnsi="Times New Roman" w:cs="Times New Roman"/>
          <w:sz w:val="28"/>
          <w:szCs w:val="28"/>
        </w:rPr>
        <w:t xml:space="preserve">опасного положения, </w:t>
      </w:r>
      <w:r w:rsidR="00DA016D" w:rsidRPr="00DA016D">
        <w:rPr>
          <w:rFonts w:ascii="Times New Roman" w:eastAsia="Times New Roman" w:hAnsi="Times New Roman" w:cs="Times New Roman"/>
          <w:sz w:val="28"/>
          <w:szCs w:val="28"/>
        </w:rPr>
        <w:t>из малообеспеченных семей по решению МСРК</w:t>
      </w:r>
      <w:r w:rsidR="00BC5CF6">
        <w:rPr>
          <w:rFonts w:ascii="Times New Roman" w:eastAsia="Times New Roman" w:hAnsi="Times New Roman" w:cs="Times New Roman"/>
          <w:sz w:val="28"/>
          <w:szCs w:val="28"/>
        </w:rPr>
        <w:t>, а также дети из семей СВО</w:t>
      </w:r>
      <w:r w:rsidR="00DA016D" w:rsidRPr="00DA016D">
        <w:rPr>
          <w:rFonts w:ascii="Times New Roman" w:eastAsia="Times New Roman" w:hAnsi="Times New Roman" w:cs="Times New Roman"/>
          <w:sz w:val="28"/>
          <w:szCs w:val="28"/>
        </w:rPr>
        <w:t xml:space="preserve"> на основании ходатайств из образовательных организаций </w:t>
      </w:r>
      <w:r w:rsidR="00DA016D">
        <w:rPr>
          <w:rFonts w:ascii="Times New Roman" w:eastAsia="Times New Roman" w:hAnsi="Times New Roman" w:cs="Times New Roman"/>
          <w:sz w:val="28"/>
          <w:szCs w:val="28"/>
        </w:rPr>
        <w:t xml:space="preserve">были обеспечены </w:t>
      </w:r>
      <w:r w:rsidR="00DA016D" w:rsidRPr="00DA016D">
        <w:rPr>
          <w:rFonts w:ascii="Times New Roman" w:eastAsia="Times New Roman" w:hAnsi="Times New Roman" w:cs="Times New Roman"/>
          <w:sz w:val="28"/>
          <w:szCs w:val="28"/>
        </w:rPr>
        <w:t xml:space="preserve"> бесплатн</w:t>
      </w:r>
      <w:r w:rsidR="00DA016D">
        <w:rPr>
          <w:rFonts w:ascii="Times New Roman" w:eastAsia="Times New Roman" w:hAnsi="Times New Roman" w:cs="Times New Roman"/>
          <w:sz w:val="28"/>
          <w:szCs w:val="28"/>
        </w:rPr>
        <w:t>ым  горячим питанием.</w:t>
      </w:r>
    </w:p>
    <w:p w:rsidR="00D12E17" w:rsidRPr="00D12E17" w:rsidRDefault="00DA016D" w:rsidP="00D12E17">
      <w:pPr>
        <w:spacing w:after="0" w:line="240" w:lineRule="auto"/>
        <w:ind w:firstLine="567"/>
        <w:jc w:val="both"/>
        <w:rPr>
          <w:rFonts w:ascii="Times New Roman" w:eastAsia="Times New Roman" w:hAnsi="Times New Roman" w:cs="Times New Roman"/>
          <w:sz w:val="28"/>
          <w:szCs w:val="28"/>
          <w:highlight w:val="lightGray"/>
        </w:rPr>
      </w:pPr>
      <w:r w:rsidRPr="00DA016D">
        <w:rPr>
          <w:rFonts w:ascii="Times New Roman" w:eastAsia="Times New Roman" w:hAnsi="Times New Roman" w:cs="Times New Roman"/>
          <w:sz w:val="28"/>
          <w:szCs w:val="28"/>
        </w:rPr>
        <w:t xml:space="preserve">  </w:t>
      </w:r>
      <w:r w:rsidR="00822EE2" w:rsidRPr="00822EE2">
        <w:rPr>
          <w:rFonts w:ascii="Times New Roman" w:eastAsia="Times New Roman" w:hAnsi="Times New Roman" w:cs="Times New Roman"/>
          <w:sz w:val="28"/>
          <w:szCs w:val="28"/>
        </w:rPr>
        <w:t>П</w:t>
      </w:r>
      <w:r w:rsidR="00D12E17" w:rsidRPr="00822EE2">
        <w:rPr>
          <w:rFonts w:ascii="Times New Roman" w:eastAsia="Times New Roman" w:hAnsi="Times New Roman" w:cs="Times New Roman"/>
          <w:sz w:val="28"/>
          <w:szCs w:val="28"/>
        </w:rPr>
        <w:t>о сравнению с прошлым учебным годом прослеживается небольшое у</w:t>
      </w:r>
      <w:r w:rsidR="00822EE2" w:rsidRPr="00822EE2">
        <w:rPr>
          <w:rFonts w:ascii="Times New Roman" w:eastAsia="Times New Roman" w:hAnsi="Times New Roman" w:cs="Times New Roman"/>
          <w:sz w:val="28"/>
          <w:szCs w:val="28"/>
        </w:rPr>
        <w:t>лучшение</w:t>
      </w:r>
      <w:r w:rsidR="00D12E17" w:rsidRPr="00822EE2">
        <w:rPr>
          <w:rFonts w:ascii="Times New Roman" w:eastAsia="Times New Roman" w:hAnsi="Times New Roman" w:cs="Times New Roman"/>
          <w:sz w:val="28"/>
          <w:szCs w:val="28"/>
        </w:rPr>
        <w:t xml:space="preserve"> (на 0,6 %) качественных показателей по обучающимся, состо</w:t>
      </w:r>
      <w:r w:rsidR="00D12E17" w:rsidRPr="00822EE2">
        <w:rPr>
          <w:rFonts w:ascii="Times New Roman" w:eastAsia="Times New Roman" w:hAnsi="Times New Roman" w:cs="Times New Roman"/>
          <w:sz w:val="28"/>
          <w:szCs w:val="28"/>
        </w:rPr>
        <w:t>я</w:t>
      </w:r>
      <w:r w:rsidR="00D12E17" w:rsidRPr="00822EE2">
        <w:rPr>
          <w:rFonts w:ascii="Times New Roman" w:eastAsia="Times New Roman" w:hAnsi="Times New Roman" w:cs="Times New Roman"/>
          <w:sz w:val="28"/>
          <w:szCs w:val="28"/>
        </w:rPr>
        <w:t>щим на учете в ОДН, КДН и ЗП.</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В текущем учебном году сотрудниками воспитательного блока и клас</w:t>
      </w:r>
      <w:r w:rsidRPr="00822EE2">
        <w:rPr>
          <w:rFonts w:ascii="Times New Roman" w:eastAsia="Times New Roman" w:hAnsi="Times New Roman" w:cs="Times New Roman"/>
          <w:sz w:val="28"/>
          <w:szCs w:val="28"/>
        </w:rPr>
        <w:t>с</w:t>
      </w:r>
      <w:r w:rsidRPr="00822EE2">
        <w:rPr>
          <w:rFonts w:ascii="Times New Roman" w:eastAsia="Times New Roman" w:hAnsi="Times New Roman" w:cs="Times New Roman"/>
          <w:sz w:val="28"/>
          <w:szCs w:val="28"/>
        </w:rPr>
        <w:t>ными руководителями обучающихся, состоящих на данных видах учета, б</w:t>
      </w:r>
      <w:r w:rsidRPr="00822EE2">
        <w:rPr>
          <w:rFonts w:ascii="Times New Roman" w:eastAsia="Times New Roman" w:hAnsi="Times New Roman" w:cs="Times New Roman"/>
          <w:sz w:val="28"/>
          <w:szCs w:val="28"/>
        </w:rPr>
        <w:t>ы</w:t>
      </w:r>
      <w:r w:rsidRPr="00822EE2">
        <w:rPr>
          <w:rFonts w:ascii="Times New Roman" w:eastAsia="Times New Roman" w:hAnsi="Times New Roman" w:cs="Times New Roman"/>
          <w:sz w:val="28"/>
          <w:szCs w:val="28"/>
        </w:rPr>
        <w:t>ла продолжена работа, направленная на профилактику правонарушений:</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оказание помощи в жизненном самоопределении обучающихся;</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создание психологического комфорта и безопасности детей в школе, семье, социальная</w:t>
      </w:r>
      <w:r w:rsidR="00BC5CF6">
        <w:rPr>
          <w:rFonts w:ascii="Times New Roman" w:eastAsia="Times New Roman" w:hAnsi="Times New Roman" w:cs="Times New Roman"/>
          <w:sz w:val="28"/>
          <w:szCs w:val="28"/>
        </w:rPr>
        <w:t xml:space="preserve"> </w:t>
      </w:r>
      <w:r w:rsidRPr="00822EE2">
        <w:rPr>
          <w:rFonts w:ascii="Times New Roman" w:eastAsia="Times New Roman" w:hAnsi="Times New Roman" w:cs="Times New Roman"/>
          <w:sz w:val="28"/>
          <w:szCs w:val="28"/>
        </w:rPr>
        <w:t>защита детей, находящихся под опекой;</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профилактика правонарушений среди несовершеннолетних;</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организация целевого досуга обучающихся;</w:t>
      </w:r>
    </w:p>
    <w:p w:rsidR="00D12E17" w:rsidRDefault="00D12E17" w:rsidP="00D12E17">
      <w:pPr>
        <w:spacing w:after="0" w:line="240" w:lineRule="auto"/>
        <w:ind w:firstLine="567"/>
        <w:jc w:val="both"/>
        <w:rPr>
          <w:rFonts w:ascii="Times New Roman" w:eastAsia="Times New Roman" w:hAnsi="Times New Roman" w:cs="Times New Roman"/>
          <w:b/>
          <w:color w:val="C00000"/>
          <w:sz w:val="28"/>
          <w:szCs w:val="28"/>
        </w:rPr>
      </w:pPr>
      <w:r w:rsidRPr="00822EE2">
        <w:rPr>
          <w:rFonts w:ascii="Times New Roman" w:eastAsia="Times New Roman" w:hAnsi="Times New Roman" w:cs="Times New Roman"/>
          <w:sz w:val="28"/>
          <w:szCs w:val="28"/>
        </w:rPr>
        <w:t>- социально-психологическая помощь, направленная на создание благ</w:t>
      </w:r>
      <w:r w:rsidRPr="00822EE2">
        <w:rPr>
          <w:rFonts w:ascii="Times New Roman" w:eastAsia="Times New Roman" w:hAnsi="Times New Roman" w:cs="Times New Roman"/>
          <w:sz w:val="28"/>
          <w:szCs w:val="28"/>
        </w:rPr>
        <w:t>о</w:t>
      </w:r>
      <w:r w:rsidRPr="00822EE2">
        <w:rPr>
          <w:rFonts w:ascii="Times New Roman" w:eastAsia="Times New Roman" w:hAnsi="Times New Roman" w:cs="Times New Roman"/>
          <w:sz w:val="28"/>
          <w:szCs w:val="28"/>
        </w:rPr>
        <w:t>приятного микроклимата в семье, микросоциуме, установление затруднений во взаимоотношениях с окружающими и личном самоопределении, пред</w:t>
      </w:r>
      <w:r w:rsidRPr="00822EE2">
        <w:rPr>
          <w:rFonts w:ascii="Times New Roman" w:eastAsia="Times New Roman" w:hAnsi="Times New Roman" w:cs="Times New Roman"/>
          <w:sz w:val="28"/>
          <w:szCs w:val="28"/>
        </w:rPr>
        <w:t>у</w:t>
      </w:r>
      <w:r w:rsidRPr="00822EE2">
        <w:rPr>
          <w:rFonts w:ascii="Times New Roman" w:eastAsia="Times New Roman" w:hAnsi="Times New Roman" w:cs="Times New Roman"/>
          <w:sz w:val="28"/>
          <w:szCs w:val="28"/>
        </w:rPr>
        <w:t xml:space="preserve">преждение конфликтных ситуаций, порождающих детскую жестокость. </w:t>
      </w:r>
    </w:p>
    <w:p w:rsidR="00D12E17" w:rsidRDefault="00D12E17" w:rsidP="00D12E17">
      <w:pPr>
        <w:spacing w:after="0" w:line="240" w:lineRule="auto"/>
        <w:ind w:firstLine="567"/>
        <w:jc w:val="both"/>
        <w:rPr>
          <w:rFonts w:ascii="Times New Roman" w:eastAsia="Times New Roman" w:hAnsi="Times New Roman" w:cs="Times New Roman"/>
          <w:b/>
          <w:color w:val="C00000"/>
          <w:sz w:val="28"/>
          <w:szCs w:val="28"/>
        </w:rPr>
        <w:sectPr w:rsidR="00D12E17" w:rsidSect="002930CA">
          <w:pgSz w:w="11910" w:h="16850"/>
          <w:pgMar w:top="1134" w:right="851" w:bottom="851" w:left="1701" w:header="720" w:footer="720" w:gutter="0"/>
          <w:cols w:space="720"/>
          <w:docGrid w:linePitch="299"/>
        </w:sectPr>
      </w:pPr>
    </w:p>
    <w:p w:rsidR="00393941" w:rsidRDefault="00D12E17" w:rsidP="00393941">
      <w:pPr>
        <w:spacing w:after="0" w:line="240" w:lineRule="auto"/>
        <w:ind w:firstLine="567"/>
        <w:jc w:val="center"/>
        <w:rPr>
          <w:rFonts w:ascii="Times New Roman" w:eastAsia="Times New Roman" w:hAnsi="Times New Roman" w:cs="Times New Roman"/>
          <w:b/>
          <w:sz w:val="28"/>
          <w:szCs w:val="28"/>
        </w:rPr>
      </w:pPr>
      <w:r w:rsidRPr="00D12E17">
        <w:rPr>
          <w:rFonts w:ascii="Times New Roman" w:eastAsia="Times New Roman" w:hAnsi="Times New Roman" w:cs="Times New Roman"/>
          <w:b/>
          <w:sz w:val="28"/>
          <w:szCs w:val="28"/>
        </w:rPr>
        <w:lastRenderedPageBreak/>
        <w:t xml:space="preserve">Основные позиции Программы развития </w:t>
      </w:r>
    </w:p>
    <w:p w:rsidR="00393941" w:rsidRDefault="00D12E17" w:rsidP="00393941">
      <w:pPr>
        <w:spacing w:after="0" w:line="240" w:lineRule="auto"/>
        <w:ind w:firstLine="567"/>
        <w:jc w:val="center"/>
        <w:rPr>
          <w:rFonts w:ascii="Times New Roman" w:eastAsia="Times New Roman" w:hAnsi="Times New Roman" w:cs="Times New Roman"/>
          <w:b/>
          <w:sz w:val="28"/>
          <w:szCs w:val="28"/>
        </w:rPr>
      </w:pPr>
      <w:r w:rsidRPr="00D12E17">
        <w:rPr>
          <w:rFonts w:ascii="Times New Roman" w:eastAsia="Times New Roman" w:hAnsi="Times New Roman" w:cs="Times New Roman"/>
          <w:b/>
          <w:sz w:val="28"/>
          <w:szCs w:val="28"/>
        </w:rPr>
        <w:t>общеобразовательной органи</w:t>
      </w:r>
      <w:r>
        <w:rPr>
          <w:rFonts w:ascii="Times New Roman" w:eastAsia="Times New Roman" w:hAnsi="Times New Roman" w:cs="Times New Roman"/>
          <w:b/>
          <w:sz w:val="28"/>
          <w:szCs w:val="28"/>
        </w:rPr>
        <w:t>зации</w:t>
      </w:r>
    </w:p>
    <w:p w:rsidR="00D12E17" w:rsidRPr="00D12E17" w:rsidRDefault="00D12E17" w:rsidP="00393941">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12E17">
        <w:rPr>
          <w:rFonts w:ascii="Times New Roman" w:eastAsia="Times New Roman" w:hAnsi="Times New Roman" w:cs="Times New Roman"/>
          <w:sz w:val="28"/>
          <w:szCs w:val="28"/>
        </w:rPr>
        <w:t>(приоритеты, направления, задачи в отчетном году)</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xml:space="preserve">МБОУ </w:t>
      </w:r>
      <w:r>
        <w:rPr>
          <w:rFonts w:ascii="Times New Roman" w:eastAsia="Times New Roman" w:hAnsi="Times New Roman" w:cs="Times New Roman"/>
          <w:sz w:val="28"/>
          <w:szCs w:val="28"/>
        </w:rPr>
        <w:t xml:space="preserve">«Актанышская </w:t>
      </w:r>
      <w:r w:rsidRPr="00D12E17">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№1» </w:t>
      </w:r>
      <w:r w:rsidRPr="00D12E17">
        <w:rPr>
          <w:rFonts w:ascii="Times New Roman" w:eastAsia="Times New Roman" w:hAnsi="Times New Roman" w:cs="Times New Roman"/>
          <w:sz w:val="28"/>
          <w:szCs w:val="28"/>
        </w:rPr>
        <w:t>является общеобразовательным учр</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ждением начально</w:t>
      </w:r>
      <w:r>
        <w:rPr>
          <w:rFonts w:ascii="Times New Roman" w:eastAsia="Times New Roman" w:hAnsi="Times New Roman" w:cs="Times New Roman"/>
          <w:sz w:val="28"/>
          <w:szCs w:val="28"/>
        </w:rPr>
        <w:t xml:space="preserve">го </w:t>
      </w:r>
      <w:r w:rsidRPr="00D12E17">
        <w:rPr>
          <w:rFonts w:ascii="Times New Roman" w:eastAsia="Times New Roman" w:hAnsi="Times New Roman" w:cs="Times New Roman"/>
          <w:sz w:val="28"/>
          <w:szCs w:val="28"/>
        </w:rPr>
        <w:t>общего, основного общего, среднего (полного) общего образования.</w:t>
      </w:r>
    </w:p>
    <w:p w:rsidR="00404382" w:rsidRPr="00404382" w:rsidRDefault="00D12E17" w:rsidP="00404382">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 20</w:t>
      </w:r>
      <w:r>
        <w:rPr>
          <w:rFonts w:ascii="Times New Roman" w:eastAsia="Times New Roman" w:hAnsi="Times New Roman" w:cs="Times New Roman"/>
          <w:sz w:val="28"/>
          <w:szCs w:val="28"/>
        </w:rPr>
        <w:t>2</w:t>
      </w:r>
      <w:r w:rsidR="00CE16F9">
        <w:rPr>
          <w:rFonts w:ascii="Times New Roman" w:eastAsia="Times New Roman" w:hAnsi="Times New Roman" w:cs="Times New Roman"/>
          <w:sz w:val="28"/>
          <w:szCs w:val="28"/>
        </w:rPr>
        <w:t>4</w:t>
      </w:r>
      <w:r w:rsidRPr="00D12E17">
        <w:rPr>
          <w:rFonts w:ascii="Times New Roman" w:eastAsia="Times New Roman" w:hAnsi="Times New Roman" w:cs="Times New Roman"/>
          <w:sz w:val="28"/>
          <w:szCs w:val="28"/>
        </w:rPr>
        <w:t>-202</w:t>
      </w:r>
      <w:r w:rsidR="00404382">
        <w:rPr>
          <w:rFonts w:ascii="Times New Roman" w:eastAsia="Times New Roman" w:hAnsi="Times New Roman" w:cs="Times New Roman"/>
          <w:sz w:val="28"/>
          <w:szCs w:val="28"/>
        </w:rPr>
        <w:t>5</w:t>
      </w:r>
      <w:r w:rsidRPr="00D12E17">
        <w:rPr>
          <w:rFonts w:ascii="Times New Roman" w:eastAsia="Times New Roman" w:hAnsi="Times New Roman" w:cs="Times New Roman"/>
          <w:sz w:val="28"/>
          <w:szCs w:val="28"/>
        </w:rPr>
        <w:t xml:space="preserve"> учебном году школа </w:t>
      </w:r>
      <w:r w:rsidR="00404382">
        <w:rPr>
          <w:rFonts w:ascii="Times New Roman" w:eastAsia="Times New Roman" w:hAnsi="Times New Roman" w:cs="Times New Roman"/>
          <w:sz w:val="28"/>
          <w:szCs w:val="28"/>
        </w:rPr>
        <w:t>начала</w:t>
      </w:r>
      <w:r w:rsidRPr="00D12E17">
        <w:rPr>
          <w:rFonts w:ascii="Times New Roman" w:eastAsia="Times New Roman" w:hAnsi="Times New Roman" w:cs="Times New Roman"/>
          <w:sz w:val="28"/>
          <w:szCs w:val="28"/>
        </w:rPr>
        <w:t xml:space="preserve"> работать над реализа</w:t>
      </w:r>
      <w:r>
        <w:rPr>
          <w:rFonts w:ascii="Times New Roman" w:eastAsia="Times New Roman" w:hAnsi="Times New Roman" w:cs="Times New Roman"/>
          <w:sz w:val="28"/>
          <w:szCs w:val="28"/>
        </w:rPr>
        <w:t>цией Пр</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граммы </w:t>
      </w:r>
      <w:r w:rsidRPr="00D12E17">
        <w:rPr>
          <w:rFonts w:ascii="Times New Roman" w:eastAsia="Times New Roman" w:hAnsi="Times New Roman" w:cs="Times New Roman"/>
          <w:sz w:val="28"/>
          <w:szCs w:val="28"/>
        </w:rPr>
        <w:t>развития на 20</w:t>
      </w:r>
      <w:r w:rsidR="00404382">
        <w:rPr>
          <w:rFonts w:ascii="Times New Roman" w:eastAsia="Times New Roman" w:hAnsi="Times New Roman" w:cs="Times New Roman"/>
          <w:sz w:val="28"/>
          <w:szCs w:val="28"/>
        </w:rPr>
        <w:t>24</w:t>
      </w:r>
      <w:r w:rsidR="00BC5CF6">
        <w:rPr>
          <w:rFonts w:ascii="Times New Roman" w:eastAsia="Times New Roman" w:hAnsi="Times New Roman" w:cs="Times New Roman"/>
          <w:sz w:val="28"/>
          <w:szCs w:val="28"/>
        </w:rPr>
        <w:t>-202</w:t>
      </w:r>
      <w:r w:rsidR="00404382">
        <w:rPr>
          <w:rFonts w:ascii="Times New Roman" w:eastAsia="Times New Roman" w:hAnsi="Times New Roman" w:cs="Times New Roman"/>
          <w:sz w:val="28"/>
          <w:szCs w:val="28"/>
        </w:rPr>
        <w:t>9</w:t>
      </w:r>
      <w:r w:rsidRPr="00D12E17">
        <w:rPr>
          <w:rFonts w:ascii="Times New Roman" w:eastAsia="Times New Roman" w:hAnsi="Times New Roman" w:cs="Times New Roman"/>
          <w:sz w:val="28"/>
          <w:szCs w:val="28"/>
        </w:rPr>
        <w:t xml:space="preserve"> гг. (далее – Программа раз</w:t>
      </w:r>
      <w:r>
        <w:rPr>
          <w:rFonts w:ascii="Times New Roman" w:eastAsia="Times New Roman" w:hAnsi="Times New Roman" w:cs="Times New Roman"/>
          <w:sz w:val="28"/>
          <w:szCs w:val="28"/>
        </w:rPr>
        <w:t xml:space="preserve">вития). </w:t>
      </w:r>
      <w:r w:rsidRPr="00D12E17">
        <w:rPr>
          <w:rFonts w:ascii="Times New Roman" w:eastAsia="Times New Roman" w:hAnsi="Times New Roman" w:cs="Times New Roman"/>
          <w:sz w:val="28"/>
          <w:szCs w:val="28"/>
        </w:rPr>
        <w:t>Программа развития определяет концепцию и механизмы использования, как традиций</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нашей школы, так и широких возможностей высокопрофессионального ка</w:t>
      </w:r>
      <w:r w:rsidRPr="00D12E17">
        <w:rPr>
          <w:rFonts w:ascii="Times New Roman" w:eastAsia="Times New Roman" w:hAnsi="Times New Roman" w:cs="Times New Roman"/>
          <w:sz w:val="28"/>
          <w:szCs w:val="28"/>
        </w:rPr>
        <w:t>д</w:t>
      </w:r>
      <w:r w:rsidRPr="00D12E17">
        <w:rPr>
          <w:rFonts w:ascii="Times New Roman" w:eastAsia="Times New Roman" w:hAnsi="Times New Roman" w:cs="Times New Roman"/>
          <w:sz w:val="28"/>
          <w:szCs w:val="28"/>
        </w:rPr>
        <w:t>рового потенциала</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и материальных условий нашего учреждения для решения задач повышения качества образования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 xml:space="preserve">и социализации учащихся. </w:t>
      </w:r>
      <w:r w:rsidR="00404382" w:rsidRPr="00404382">
        <w:rPr>
          <w:rFonts w:ascii="Times New Roman" w:eastAsia="Times New Roman" w:hAnsi="Times New Roman" w:cs="Times New Roman"/>
          <w:sz w:val="28"/>
          <w:szCs w:val="28"/>
        </w:rPr>
        <w:t>Основная стратегическая цель Программы развития муниципального бюджетного о</w:t>
      </w:r>
      <w:r w:rsidR="00404382" w:rsidRPr="00404382">
        <w:rPr>
          <w:rFonts w:ascii="Times New Roman" w:eastAsia="Times New Roman" w:hAnsi="Times New Roman" w:cs="Times New Roman"/>
          <w:sz w:val="28"/>
          <w:szCs w:val="28"/>
        </w:rPr>
        <w:t>б</w:t>
      </w:r>
      <w:r w:rsidR="00404382" w:rsidRPr="00404382">
        <w:rPr>
          <w:rFonts w:ascii="Times New Roman" w:eastAsia="Times New Roman" w:hAnsi="Times New Roman" w:cs="Times New Roman"/>
          <w:sz w:val="28"/>
          <w:szCs w:val="28"/>
        </w:rPr>
        <w:t>щеобразовательного учреждения «Актанышская СОШ№1»: совершенствов</w:t>
      </w:r>
      <w:r w:rsidR="00404382" w:rsidRPr="00404382">
        <w:rPr>
          <w:rFonts w:ascii="Times New Roman" w:eastAsia="Times New Roman" w:hAnsi="Times New Roman" w:cs="Times New Roman"/>
          <w:sz w:val="28"/>
          <w:szCs w:val="28"/>
        </w:rPr>
        <w:t>а</w:t>
      </w:r>
      <w:r w:rsidR="00404382" w:rsidRPr="00404382">
        <w:rPr>
          <w:rFonts w:ascii="Times New Roman" w:eastAsia="Times New Roman" w:hAnsi="Times New Roman" w:cs="Times New Roman"/>
          <w:sz w:val="28"/>
          <w:szCs w:val="28"/>
        </w:rPr>
        <w:t>ние образовательного пространства в соответствии с требованиями законод</w:t>
      </w:r>
      <w:r w:rsidR="00404382" w:rsidRPr="00404382">
        <w:rPr>
          <w:rFonts w:ascii="Times New Roman" w:eastAsia="Times New Roman" w:hAnsi="Times New Roman" w:cs="Times New Roman"/>
          <w:sz w:val="28"/>
          <w:szCs w:val="28"/>
        </w:rPr>
        <w:t>а</w:t>
      </w:r>
      <w:r w:rsidR="00404382" w:rsidRPr="00404382">
        <w:rPr>
          <w:rFonts w:ascii="Times New Roman" w:eastAsia="Times New Roman" w:hAnsi="Times New Roman" w:cs="Times New Roman"/>
          <w:sz w:val="28"/>
          <w:szCs w:val="28"/>
        </w:rPr>
        <w:t>тельства и с учетом потребностей социума.</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Для достижения указанной цели должны быть следующие стратегич</w:t>
      </w:r>
      <w:r w:rsidRPr="00404382">
        <w:rPr>
          <w:rFonts w:ascii="Times New Roman" w:eastAsia="Times New Roman" w:hAnsi="Times New Roman" w:cs="Times New Roman"/>
          <w:sz w:val="28"/>
          <w:szCs w:val="28"/>
        </w:rPr>
        <w:t>е</w:t>
      </w:r>
      <w:r w:rsidRPr="00404382">
        <w:rPr>
          <w:rFonts w:ascii="Times New Roman" w:eastAsia="Times New Roman" w:hAnsi="Times New Roman" w:cs="Times New Roman"/>
          <w:sz w:val="28"/>
          <w:szCs w:val="28"/>
        </w:rPr>
        <w:t>ские задачи:</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1.</w:t>
      </w:r>
      <w:r w:rsidRPr="00404382">
        <w:rPr>
          <w:rFonts w:ascii="Times New Roman" w:eastAsia="Times New Roman" w:hAnsi="Times New Roman" w:cs="Times New Roman"/>
          <w:sz w:val="28"/>
          <w:szCs w:val="28"/>
        </w:rPr>
        <w:tab/>
        <w:t>Повышение доступности качественного образования, соотве</w:t>
      </w:r>
      <w:r w:rsidRPr="00404382">
        <w:rPr>
          <w:rFonts w:ascii="Times New Roman" w:eastAsia="Times New Roman" w:hAnsi="Times New Roman" w:cs="Times New Roman"/>
          <w:sz w:val="28"/>
          <w:szCs w:val="28"/>
        </w:rPr>
        <w:t>т</w:t>
      </w:r>
      <w:r w:rsidRPr="00404382">
        <w:rPr>
          <w:rFonts w:ascii="Times New Roman" w:eastAsia="Times New Roman" w:hAnsi="Times New Roman" w:cs="Times New Roman"/>
          <w:sz w:val="28"/>
          <w:szCs w:val="28"/>
        </w:rPr>
        <w:t>ствующего требованиям инновационного развития экономики региона и м</w:t>
      </w:r>
      <w:r w:rsidRPr="00404382">
        <w:rPr>
          <w:rFonts w:ascii="Times New Roman" w:eastAsia="Times New Roman" w:hAnsi="Times New Roman" w:cs="Times New Roman"/>
          <w:sz w:val="28"/>
          <w:szCs w:val="28"/>
        </w:rPr>
        <w:t>у</w:t>
      </w:r>
      <w:r w:rsidRPr="00404382">
        <w:rPr>
          <w:rFonts w:ascii="Times New Roman" w:eastAsia="Times New Roman" w:hAnsi="Times New Roman" w:cs="Times New Roman"/>
          <w:sz w:val="28"/>
          <w:szCs w:val="28"/>
        </w:rPr>
        <w:t xml:space="preserve">ниципалитета, как фундамента успешности и качества жизни. </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2.</w:t>
      </w:r>
      <w:r w:rsidRPr="00404382">
        <w:rPr>
          <w:rFonts w:ascii="Times New Roman" w:eastAsia="Times New Roman" w:hAnsi="Times New Roman" w:cs="Times New Roman"/>
          <w:sz w:val="28"/>
          <w:szCs w:val="28"/>
        </w:rPr>
        <w:tab/>
        <w:t xml:space="preserve">Создание образовательной среды для формирования личности, обладающей базовыми компетенциями современного человека: </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-информационной (умение искать, анализировать, преобразовывать, применять информацию для решения проблем и задач деятельности);</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-коммуникативной (умение эффективно сотрудничать с другими люд</w:t>
      </w:r>
      <w:r w:rsidRPr="00404382">
        <w:rPr>
          <w:rFonts w:ascii="Times New Roman" w:eastAsia="Times New Roman" w:hAnsi="Times New Roman" w:cs="Times New Roman"/>
          <w:sz w:val="28"/>
          <w:szCs w:val="28"/>
        </w:rPr>
        <w:t>ь</w:t>
      </w:r>
      <w:r w:rsidRPr="00404382">
        <w:rPr>
          <w:rFonts w:ascii="Times New Roman" w:eastAsia="Times New Roman" w:hAnsi="Times New Roman" w:cs="Times New Roman"/>
          <w:sz w:val="28"/>
          <w:szCs w:val="28"/>
        </w:rPr>
        <w:t>ми);</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-самоорганизация (умение ставить цели, планировать, ответственно о</w:t>
      </w:r>
      <w:r w:rsidRPr="00404382">
        <w:rPr>
          <w:rFonts w:ascii="Times New Roman" w:eastAsia="Times New Roman" w:hAnsi="Times New Roman" w:cs="Times New Roman"/>
          <w:sz w:val="28"/>
          <w:szCs w:val="28"/>
        </w:rPr>
        <w:t>т</w:t>
      </w:r>
      <w:r w:rsidRPr="00404382">
        <w:rPr>
          <w:rFonts w:ascii="Times New Roman" w:eastAsia="Times New Roman" w:hAnsi="Times New Roman" w:cs="Times New Roman"/>
          <w:sz w:val="28"/>
          <w:szCs w:val="28"/>
        </w:rPr>
        <w:t>носиться к здоровью, полноценно использовать личностные ресурсы);</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-самообразование (готовность конструировать и осуществлять собстве</w:t>
      </w:r>
      <w:r w:rsidRPr="00404382">
        <w:rPr>
          <w:rFonts w:ascii="Times New Roman" w:eastAsia="Times New Roman" w:hAnsi="Times New Roman" w:cs="Times New Roman"/>
          <w:sz w:val="28"/>
          <w:szCs w:val="28"/>
        </w:rPr>
        <w:t>н</w:t>
      </w:r>
      <w:r w:rsidRPr="00404382">
        <w:rPr>
          <w:rFonts w:ascii="Times New Roman" w:eastAsia="Times New Roman" w:hAnsi="Times New Roman" w:cs="Times New Roman"/>
          <w:sz w:val="28"/>
          <w:szCs w:val="28"/>
        </w:rPr>
        <w:t>ную образовательную траекторию на протяжении всей жизни, обеспечивая успешность и конкурентоспособность).</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3.  Обеспечить поэтапное внедрение профессионального стандарта пед</w:t>
      </w:r>
      <w:r w:rsidRPr="00404382">
        <w:rPr>
          <w:rFonts w:ascii="Times New Roman" w:eastAsia="Times New Roman" w:hAnsi="Times New Roman" w:cs="Times New Roman"/>
          <w:sz w:val="28"/>
          <w:szCs w:val="28"/>
        </w:rPr>
        <w:t>а</w:t>
      </w:r>
      <w:r w:rsidRPr="00404382">
        <w:rPr>
          <w:rFonts w:ascii="Times New Roman" w:eastAsia="Times New Roman" w:hAnsi="Times New Roman" w:cs="Times New Roman"/>
          <w:sz w:val="28"/>
          <w:szCs w:val="28"/>
        </w:rPr>
        <w:t>гога в школе.</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4.  Привлечение молодых специалистов.</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5. Создание условий обучения и воспитания детей с ограниченными возможностями здоровья.</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6. Создание условий для развития здоровьесберегающей образовател</w:t>
      </w:r>
      <w:r w:rsidRPr="00404382">
        <w:rPr>
          <w:rFonts w:ascii="Times New Roman" w:eastAsia="Times New Roman" w:hAnsi="Times New Roman" w:cs="Times New Roman"/>
          <w:sz w:val="28"/>
          <w:szCs w:val="28"/>
        </w:rPr>
        <w:t>ь</w:t>
      </w:r>
      <w:r w:rsidRPr="00404382">
        <w:rPr>
          <w:rFonts w:ascii="Times New Roman" w:eastAsia="Times New Roman" w:hAnsi="Times New Roman" w:cs="Times New Roman"/>
          <w:sz w:val="28"/>
          <w:szCs w:val="28"/>
        </w:rPr>
        <w:t>ной среды, обеспечивающей сохранение здоровья детей, и совершенствов</w:t>
      </w:r>
      <w:r w:rsidRPr="00404382">
        <w:rPr>
          <w:rFonts w:ascii="Times New Roman" w:eastAsia="Times New Roman" w:hAnsi="Times New Roman" w:cs="Times New Roman"/>
          <w:sz w:val="28"/>
          <w:szCs w:val="28"/>
        </w:rPr>
        <w:t>а</w:t>
      </w:r>
      <w:r w:rsidRPr="00404382">
        <w:rPr>
          <w:rFonts w:ascii="Times New Roman" w:eastAsia="Times New Roman" w:hAnsi="Times New Roman" w:cs="Times New Roman"/>
          <w:sz w:val="28"/>
          <w:szCs w:val="28"/>
        </w:rPr>
        <w:t>ния работы системы психологического сопровождения образовательного процесса.</w:t>
      </w:r>
    </w:p>
    <w:p w:rsidR="00404382" w:rsidRPr="00404382"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t>7.  Совершенствование материально-технической базы школы для обе</w:t>
      </w:r>
      <w:r w:rsidRPr="00404382">
        <w:rPr>
          <w:rFonts w:ascii="Times New Roman" w:eastAsia="Times New Roman" w:hAnsi="Times New Roman" w:cs="Times New Roman"/>
          <w:sz w:val="28"/>
          <w:szCs w:val="28"/>
        </w:rPr>
        <w:t>с</w:t>
      </w:r>
      <w:r w:rsidRPr="00404382">
        <w:rPr>
          <w:rFonts w:ascii="Times New Roman" w:eastAsia="Times New Roman" w:hAnsi="Times New Roman" w:cs="Times New Roman"/>
          <w:sz w:val="28"/>
          <w:szCs w:val="28"/>
        </w:rPr>
        <w:t>печения высокого качества непрерывного образовательного процесса, опт</w:t>
      </w:r>
      <w:r w:rsidRPr="00404382">
        <w:rPr>
          <w:rFonts w:ascii="Times New Roman" w:eastAsia="Times New Roman" w:hAnsi="Times New Roman" w:cs="Times New Roman"/>
          <w:sz w:val="28"/>
          <w:szCs w:val="28"/>
        </w:rPr>
        <w:t>и</w:t>
      </w:r>
      <w:r w:rsidRPr="00404382">
        <w:rPr>
          <w:rFonts w:ascii="Times New Roman" w:eastAsia="Times New Roman" w:hAnsi="Times New Roman" w:cs="Times New Roman"/>
          <w:sz w:val="28"/>
          <w:szCs w:val="28"/>
        </w:rPr>
        <w:t xml:space="preserve">мизации взаимодействия всех его участников.  </w:t>
      </w:r>
    </w:p>
    <w:p w:rsidR="00D12E17" w:rsidRPr="00D12E17" w:rsidRDefault="00404382" w:rsidP="00404382">
      <w:pPr>
        <w:spacing w:after="0" w:line="240" w:lineRule="auto"/>
        <w:ind w:firstLine="567"/>
        <w:jc w:val="both"/>
        <w:rPr>
          <w:rFonts w:ascii="Times New Roman" w:eastAsia="Times New Roman" w:hAnsi="Times New Roman" w:cs="Times New Roman"/>
          <w:sz w:val="28"/>
          <w:szCs w:val="28"/>
        </w:rPr>
      </w:pPr>
      <w:r w:rsidRPr="00404382">
        <w:rPr>
          <w:rFonts w:ascii="Times New Roman" w:eastAsia="Times New Roman" w:hAnsi="Times New Roman" w:cs="Times New Roman"/>
          <w:sz w:val="28"/>
          <w:szCs w:val="28"/>
        </w:rPr>
        <w:lastRenderedPageBreak/>
        <w:t xml:space="preserve"> </w:t>
      </w:r>
      <w:r w:rsidR="00D12E17" w:rsidRPr="00D12E17">
        <w:rPr>
          <w:rFonts w:ascii="Times New Roman" w:eastAsia="Times New Roman" w:hAnsi="Times New Roman" w:cs="Times New Roman"/>
          <w:sz w:val="28"/>
          <w:szCs w:val="28"/>
        </w:rPr>
        <w:t>В качестве приоритетных она определяет следующие направления</w:t>
      </w:r>
      <w:r w:rsidR="00D12E17">
        <w:rPr>
          <w:rFonts w:ascii="Times New Roman" w:eastAsia="Times New Roman" w:hAnsi="Times New Roman" w:cs="Times New Roman"/>
          <w:sz w:val="28"/>
          <w:szCs w:val="28"/>
        </w:rPr>
        <w:t xml:space="preserve"> </w:t>
      </w:r>
      <w:r w:rsidR="00D12E17" w:rsidRPr="00D12E17">
        <w:rPr>
          <w:rFonts w:ascii="Times New Roman" w:eastAsia="Times New Roman" w:hAnsi="Times New Roman" w:cs="Times New Roman"/>
          <w:sz w:val="28"/>
          <w:szCs w:val="28"/>
        </w:rPr>
        <w:t>ра</w:t>
      </w:r>
      <w:r w:rsidR="00D12E17" w:rsidRPr="00D12E17">
        <w:rPr>
          <w:rFonts w:ascii="Times New Roman" w:eastAsia="Times New Roman" w:hAnsi="Times New Roman" w:cs="Times New Roman"/>
          <w:sz w:val="28"/>
          <w:szCs w:val="28"/>
        </w:rPr>
        <w:t>з</w:t>
      </w:r>
      <w:r w:rsidR="00D12E17" w:rsidRPr="00D12E17">
        <w:rPr>
          <w:rFonts w:ascii="Times New Roman" w:eastAsia="Times New Roman" w:hAnsi="Times New Roman" w:cs="Times New Roman"/>
          <w:sz w:val="28"/>
          <w:szCs w:val="28"/>
        </w:rPr>
        <w:t>вития школы, которые позволят нам вывести образовательный процесс на качественно-новый</w:t>
      </w:r>
      <w:r w:rsidR="00D12E17">
        <w:rPr>
          <w:rFonts w:ascii="Times New Roman" w:eastAsia="Times New Roman" w:hAnsi="Times New Roman" w:cs="Times New Roman"/>
          <w:sz w:val="28"/>
          <w:szCs w:val="28"/>
        </w:rPr>
        <w:t xml:space="preserve"> </w:t>
      </w:r>
      <w:r w:rsidR="00D12E17" w:rsidRPr="00D12E17">
        <w:rPr>
          <w:rFonts w:ascii="Times New Roman" w:eastAsia="Times New Roman" w:hAnsi="Times New Roman" w:cs="Times New Roman"/>
          <w:sz w:val="28"/>
          <w:szCs w:val="28"/>
        </w:rPr>
        <w:t>уровень:</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развитие системы получения качественного образования в школе;</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развитие здоровьесберегающей среды школы с целью сохранения и укрепления здоровья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учащихся, воспитания сознательного отношения к здоровью;</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включение в образовательный процесс детей с ограниченными во</w:t>
      </w:r>
      <w:r w:rsidRPr="00D12E17">
        <w:rPr>
          <w:rFonts w:ascii="Times New Roman" w:eastAsia="Times New Roman" w:hAnsi="Times New Roman" w:cs="Times New Roman"/>
          <w:sz w:val="28"/>
          <w:szCs w:val="28"/>
        </w:rPr>
        <w:t>з</w:t>
      </w:r>
      <w:r w:rsidRPr="00D12E17">
        <w:rPr>
          <w:rFonts w:ascii="Times New Roman" w:eastAsia="Times New Roman" w:hAnsi="Times New Roman" w:cs="Times New Roman"/>
          <w:sz w:val="28"/>
          <w:szCs w:val="28"/>
        </w:rPr>
        <w:t>можностями здоровья;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дифференциация общего образования в соответствии с образовател</w:t>
      </w:r>
      <w:r w:rsidRPr="00D12E17">
        <w:rPr>
          <w:rFonts w:ascii="Times New Roman" w:eastAsia="Times New Roman" w:hAnsi="Times New Roman" w:cs="Times New Roman"/>
          <w:sz w:val="28"/>
          <w:szCs w:val="28"/>
        </w:rPr>
        <w:t>ь</w:t>
      </w:r>
      <w:r>
        <w:rPr>
          <w:rFonts w:ascii="Times New Roman" w:eastAsia="Times New Roman" w:hAnsi="Times New Roman" w:cs="Times New Roman"/>
          <w:sz w:val="28"/>
          <w:szCs w:val="28"/>
        </w:rPr>
        <w:t xml:space="preserve">ными запросами </w:t>
      </w:r>
      <w:r w:rsidRPr="00D12E17">
        <w:rPr>
          <w:rFonts w:ascii="Times New Roman" w:eastAsia="Times New Roman" w:hAnsi="Times New Roman" w:cs="Times New Roman"/>
          <w:sz w:val="28"/>
          <w:szCs w:val="28"/>
        </w:rPr>
        <w:t>учащихся и современными требованиями к уровню прав</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вой культуры, а также с учетом</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социально-экономических интересов региона и страны в целом;</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xml:space="preserve">- сохранение и развитие системы дополнительного </w:t>
      </w:r>
      <w:r>
        <w:rPr>
          <w:rFonts w:ascii="Times New Roman" w:eastAsia="Times New Roman" w:hAnsi="Times New Roman" w:cs="Times New Roman"/>
          <w:sz w:val="28"/>
          <w:szCs w:val="28"/>
        </w:rPr>
        <w:t xml:space="preserve">образования с целью обеспечения </w:t>
      </w:r>
      <w:r w:rsidRPr="00D12E17">
        <w:rPr>
          <w:rFonts w:ascii="Times New Roman" w:eastAsia="Times New Roman" w:hAnsi="Times New Roman" w:cs="Times New Roman"/>
          <w:sz w:val="28"/>
          <w:szCs w:val="28"/>
        </w:rPr>
        <w:t>индивидуального развития одаренности учащихся;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формиров</w:t>
      </w:r>
      <w:r w:rsidRPr="00D12E17">
        <w:rPr>
          <w:rFonts w:ascii="Times New Roman" w:eastAsia="Times New Roman" w:hAnsi="Times New Roman" w:cs="Times New Roman"/>
          <w:sz w:val="28"/>
          <w:szCs w:val="28"/>
        </w:rPr>
        <w:t>а</w:t>
      </w:r>
      <w:r w:rsidRPr="00D12E17">
        <w:rPr>
          <w:rFonts w:ascii="Times New Roman" w:eastAsia="Times New Roman" w:hAnsi="Times New Roman" w:cs="Times New Roman"/>
          <w:sz w:val="28"/>
          <w:szCs w:val="28"/>
        </w:rPr>
        <w:t>ние среды непрерывного дошкольного, общего, предпр</w:t>
      </w:r>
      <w:r w:rsidR="0021004F">
        <w:rPr>
          <w:rFonts w:ascii="Times New Roman" w:eastAsia="Times New Roman" w:hAnsi="Times New Roman" w:cs="Times New Roman"/>
          <w:sz w:val="28"/>
          <w:szCs w:val="28"/>
        </w:rPr>
        <w:t xml:space="preserve">офессионального </w:t>
      </w:r>
      <w:r w:rsidRPr="00D12E17">
        <w:rPr>
          <w:rFonts w:ascii="Times New Roman" w:eastAsia="Times New Roman" w:hAnsi="Times New Roman" w:cs="Times New Roman"/>
          <w:sz w:val="28"/>
          <w:szCs w:val="28"/>
        </w:rPr>
        <w:t>и начального профессионального образования, основанного на принципах пр</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емственности;</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информатизация образовательного процесса с целью повышения кач</w:t>
      </w:r>
      <w:r w:rsidRPr="00D12E17">
        <w:rPr>
          <w:rFonts w:ascii="Times New Roman" w:eastAsia="Times New Roman" w:hAnsi="Times New Roman" w:cs="Times New Roman"/>
          <w:sz w:val="28"/>
          <w:szCs w:val="28"/>
        </w:rPr>
        <w:t>е</w:t>
      </w:r>
      <w:r w:rsidR="0021004F">
        <w:rPr>
          <w:rFonts w:ascii="Times New Roman" w:eastAsia="Times New Roman" w:hAnsi="Times New Roman" w:cs="Times New Roman"/>
          <w:sz w:val="28"/>
          <w:szCs w:val="28"/>
        </w:rPr>
        <w:t xml:space="preserve">ства образования, </w:t>
      </w:r>
      <w:r w:rsidRPr="00D12E17">
        <w:rPr>
          <w:rFonts w:ascii="Times New Roman" w:eastAsia="Times New Roman" w:hAnsi="Times New Roman" w:cs="Times New Roman"/>
          <w:sz w:val="28"/>
          <w:szCs w:val="28"/>
        </w:rPr>
        <w:t>его соответствия современным требованиям;</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воспитание нравственных качеств личности учащихся, активной гра</w:t>
      </w:r>
      <w:r w:rsidRPr="00D12E17">
        <w:rPr>
          <w:rFonts w:ascii="Times New Roman" w:eastAsia="Times New Roman" w:hAnsi="Times New Roman" w:cs="Times New Roman"/>
          <w:sz w:val="28"/>
          <w:szCs w:val="28"/>
        </w:rPr>
        <w:t>ж</w:t>
      </w:r>
      <w:r w:rsidR="0021004F">
        <w:rPr>
          <w:rFonts w:ascii="Times New Roman" w:eastAsia="Times New Roman" w:hAnsi="Times New Roman" w:cs="Times New Roman"/>
          <w:sz w:val="28"/>
          <w:szCs w:val="28"/>
        </w:rPr>
        <w:t xml:space="preserve">данской позиции, </w:t>
      </w:r>
      <w:r w:rsidRPr="00D12E17">
        <w:rPr>
          <w:rFonts w:ascii="Times New Roman" w:eastAsia="Times New Roman" w:hAnsi="Times New Roman" w:cs="Times New Roman"/>
          <w:sz w:val="28"/>
          <w:szCs w:val="28"/>
        </w:rPr>
        <w:t>патриотизма, толерантности.</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На основе анализа достижений школы, проблем в ее</w:t>
      </w:r>
      <w:r w:rsidR="0021004F">
        <w:rPr>
          <w:rFonts w:ascii="Times New Roman" w:eastAsia="Times New Roman" w:hAnsi="Times New Roman" w:cs="Times New Roman"/>
          <w:sz w:val="28"/>
          <w:szCs w:val="28"/>
        </w:rPr>
        <w:t xml:space="preserve"> развитии и с учетом требований </w:t>
      </w:r>
      <w:r w:rsidRPr="00D12E17">
        <w:rPr>
          <w:rFonts w:ascii="Times New Roman" w:eastAsia="Times New Roman" w:hAnsi="Times New Roman" w:cs="Times New Roman"/>
          <w:sz w:val="28"/>
          <w:szCs w:val="28"/>
        </w:rPr>
        <w:t>к современному общему среднему образованию коллектив шк</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лы в со</w:t>
      </w:r>
      <w:r w:rsidR="0021004F">
        <w:rPr>
          <w:rFonts w:ascii="Times New Roman" w:eastAsia="Times New Roman" w:hAnsi="Times New Roman" w:cs="Times New Roman"/>
          <w:sz w:val="28"/>
          <w:szCs w:val="28"/>
        </w:rPr>
        <w:t xml:space="preserve">трудничестве с органами </w:t>
      </w:r>
      <w:r w:rsidRPr="00D12E17">
        <w:rPr>
          <w:rFonts w:ascii="Times New Roman" w:eastAsia="Times New Roman" w:hAnsi="Times New Roman" w:cs="Times New Roman"/>
          <w:sz w:val="28"/>
          <w:szCs w:val="28"/>
        </w:rPr>
        <w:t>общественного управления, родителями и органами сам</w:t>
      </w:r>
      <w:r w:rsidR="0021004F">
        <w:rPr>
          <w:rFonts w:ascii="Times New Roman" w:eastAsia="Times New Roman" w:hAnsi="Times New Roman" w:cs="Times New Roman"/>
          <w:sz w:val="28"/>
          <w:szCs w:val="28"/>
        </w:rPr>
        <w:t xml:space="preserve">оуправления учащихся определяет </w:t>
      </w:r>
      <w:r w:rsidRPr="00D12E17">
        <w:rPr>
          <w:rFonts w:ascii="Times New Roman" w:eastAsia="Times New Roman" w:hAnsi="Times New Roman" w:cs="Times New Roman"/>
          <w:sz w:val="28"/>
          <w:szCs w:val="28"/>
        </w:rPr>
        <w:t>ключевую идею развития школы следующим образом: индивидуализированное развитие,</w:t>
      </w:r>
      <w:r w:rsidR="0021004F">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воспитание и обучение каждого учащегося с учетом его личного образо</w:t>
      </w:r>
      <w:r>
        <w:rPr>
          <w:rFonts w:ascii="Times New Roman" w:eastAsia="Times New Roman" w:hAnsi="Times New Roman" w:cs="Times New Roman"/>
          <w:sz w:val="28"/>
          <w:szCs w:val="28"/>
        </w:rPr>
        <w:t xml:space="preserve">вательного запроса </w:t>
      </w:r>
      <w:r w:rsidRPr="00D12E17">
        <w:rPr>
          <w:rFonts w:ascii="Times New Roman" w:eastAsia="Times New Roman" w:hAnsi="Times New Roman" w:cs="Times New Roman"/>
          <w:sz w:val="28"/>
          <w:szCs w:val="28"/>
        </w:rPr>
        <w:t>и требованиями современного уровня развития общества в условиях сохр</w:t>
      </w:r>
      <w:r w:rsidRPr="00D12E17">
        <w:rPr>
          <w:rFonts w:ascii="Times New Roman" w:eastAsia="Times New Roman" w:hAnsi="Times New Roman" w:cs="Times New Roman"/>
          <w:sz w:val="28"/>
          <w:szCs w:val="28"/>
        </w:rPr>
        <w:t>а</w:t>
      </w:r>
      <w:r w:rsidRPr="00D12E17">
        <w:rPr>
          <w:rFonts w:ascii="Times New Roman" w:eastAsia="Times New Roman" w:hAnsi="Times New Roman" w:cs="Times New Roman"/>
          <w:sz w:val="28"/>
          <w:szCs w:val="28"/>
        </w:rPr>
        <w:t>нения и укрепления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физического и нравственного здоровья учащегося, фо</w:t>
      </w:r>
      <w:r w:rsidRPr="00D12E17">
        <w:rPr>
          <w:rFonts w:ascii="Times New Roman" w:eastAsia="Times New Roman" w:hAnsi="Times New Roman" w:cs="Times New Roman"/>
          <w:sz w:val="28"/>
          <w:szCs w:val="28"/>
        </w:rPr>
        <w:t>р</w:t>
      </w:r>
      <w:r w:rsidRPr="00D12E17">
        <w:rPr>
          <w:rFonts w:ascii="Times New Roman" w:eastAsia="Times New Roman" w:hAnsi="Times New Roman" w:cs="Times New Roman"/>
          <w:sz w:val="28"/>
          <w:szCs w:val="28"/>
        </w:rPr>
        <w:t>мирование социально-прогрессивного типа</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личности, способной к самоопр</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делению и самовыражению.</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FA3AAD">
        <w:rPr>
          <w:rFonts w:ascii="Times New Roman" w:eastAsia="Times New Roman" w:hAnsi="Times New Roman" w:cs="Times New Roman"/>
          <w:sz w:val="28"/>
          <w:szCs w:val="28"/>
        </w:rPr>
        <w:t>В настоящее время школа прошла в соответствии с Программой разв</w:t>
      </w:r>
      <w:r w:rsidRPr="00FA3AAD">
        <w:rPr>
          <w:rFonts w:ascii="Times New Roman" w:eastAsia="Times New Roman" w:hAnsi="Times New Roman" w:cs="Times New Roman"/>
          <w:sz w:val="28"/>
          <w:szCs w:val="28"/>
        </w:rPr>
        <w:t>и</w:t>
      </w:r>
      <w:r w:rsidRPr="00FA3AAD">
        <w:rPr>
          <w:rFonts w:ascii="Times New Roman" w:eastAsia="Times New Roman" w:hAnsi="Times New Roman" w:cs="Times New Roman"/>
          <w:sz w:val="28"/>
          <w:szCs w:val="28"/>
        </w:rPr>
        <w:t xml:space="preserve">тия организационный этап подготовки реализации основных целей и </w:t>
      </w:r>
      <w:r w:rsidR="00FA3AAD">
        <w:rPr>
          <w:rFonts w:ascii="Times New Roman" w:eastAsia="Times New Roman" w:hAnsi="Times New Roman" w:cs="Times New Roman"/>
          <w:sz w:val="28"/>
          <w:szCs w:val="28"/>
        </w:rPr>
        <w:t>задач развития (период 20</w:t>
      </w:r>
      <w:r w:rsidR="00404382">
        <w:rPr>
          <w:rFonts w:ascii="Times New Roman" w:eastAsia="Times New Roman" w:hAnsi="Times New Roman" w:cs="Times New Roman"/>
          <w:sz w:val="28"/>
          <w:szCs w:val="28"/>
        </w:rPr>
        <w:t>24</w:t>
      </w:r>
      <w:r w:rsidR="00FA3AAD">
        <w:rPr>
          <w:rFonts w:ascii="Times New Roman" w:eastAsia="Times New Roman" w:hAnsi="Times New Roman" w:cs="Times New Roman"/>
          <w:sz w:val="28"/>
          <w:szCs w:val="28"/>
        </w:rPr>
        <w:t>-202</w:t>
      </w:r>
      <w:r w:rsidR="00404382">
        <w:rPr>
          <w:rFonts w:ascii="Times New Roman" w:eastAsia="Times New Roman" w:hAnsi="Times New Roman" w:cs="Times New Roman"/>
          <w:sz w:val="28"/>
          <w:szCs w:val="28"/>
        </w:rPr>
        <w:t>9</w:t>
      </w:r>
      <w:r w:rsidRPr="00FA3AAD">
        <w:rPr>
          <w:rFonts w:ascii="Times New Roman" w:eastAsia="Times New Roman" w:hAnsi="Times New Roman" w:cs="Times New Roman"/>
          <w:sz w:val="28"/>
          <w:szCs w:val="28"/>
        </w:rPr>
        <w:t xml:space="preserve"> гг.) и перешла на основной её этап – этап дост</w:t>
      </w:r>
      <w:r w:rsidRPr="00FA3AAD">
        <w:rPr>
          <w:rFonts w:ascii="Times New Roman" w:eastAsia="Times New Roman" w:hAnsi="Times New Roman" w:cs="Times New Roman"/>
          <w:sz w:val="28"/>
          <w:szCs w:val="28"/>
        </w:rPr>
        <w:t>и</w:t>
      </w:r>
      <w:r w:rsidRPr="00FA3AAD">
        <w:rPr>
          <w:rFonts w:ascii="Times New Roman" w:eastAsia="Times New Roman" w:hAnsi="Times New Roman" w:cs="Times New Roman"/>
          <w:sz w:val="28"/>
          <w:szCs w:val="28"/>
        </w:rPr>
        <w:t>жения и реализ</w:t>
      </w:r>
      <w:r w:rsidR="00FA3AAD">
        <w:rPr>
          <w:rFonts w:ascii="Times New Roman" w:eastAsia="Times New Roman" w:hAnsi="Times New Roman" w:cs="Times New Roman"/>
          <w:sz w:val="28"/>
          <w:szCs w:val="28"/>
        </w:rPr>
        <w:t>ации основных задач (период 202</w:t>
      </w:r>
      <w:r w:rsidR="00404382">
        <w:rPr>
          <w:rFonts w:ascii="Times New Roman" w:eastAsia="Times New Roman" w:hAnsi="Times New Roman" w:cs="Times New Roman"/>
          <w:sz w:val="28"/>
          <w:szCs w:val="28"/>
        </w:rPr>
        <w:t>4</w:t>
      </w:r>
      <w:r w:rsidR="00FA3AAD">
        <w:rPr>
          <w:rFonts w:ascii="Times New Roman" w:eastAsia="Times New Roman" w:hAnsi="Times New Roman" w:cs="Times New Roman"/>
          <w:sz w:val="28"/>
          <w:szCs w:val="28"/>
        </w:rPr>
        <w:t>-202</w:t>
      </w:r>
      <w:r w:rsidR="00404382">
        <w:rPr>
          <w:rFonts w:ascii="Times New Roman" w:eastAsia="Times New Roman" w:hAnsi="Times New Roman" w:cs="Times New Roman"/>
          <w:sz w:val="28"/>
          <w:szCs w:val="28"/>
        </w:rPr>
        <w:t>9</w:t>
      </w:r>
      <w:r w:rsidRPr="00FA3AAD">
        <w:rPr>
          <w:rFonts w:ascii="Times New Roman" w:eastAsia="Times New Roman" w:hAnsi="Times New Roman" w:cs="Times New Roman"/>
          <w:sz w:val="28"/>
          <w:szCs w:val="28"/>
        </w:rPr>
        <w:t xml:space="preserve"> гг.):</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сохранение и укрепление здоровья учащихся в процессе образовател</w:t>
      </w:r>
      <w:r w:rsidRPr="00D12E17">
        <w:rPr>
          <w:rFonts w:ascii="Times New Roman" w:eastAsia="Times New Roman" w:hAnsi="Times New Roman" w:cs="Times New Roman"/>
          <w:sz w:val="28"/>
          <w:szCs w:val="28"/>
        </w:rPr>
        <w:t>ь</w:t>
      </w:r>
      <w:r w:rsidRPr="00D12E17">
        <w:rPr>
          <w:rFonts w:ascii="Times New Roman" w:eastAsia="Times New Roman" w:hAnsi="Times New Roman" w:cs="Times New Roman"/>
          <w:sz w:val="28"/>
          <w:szCs w:val="28"/>
        </w:rPr>
        <w:t>ной деятельности,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воспитание сознательного отношения к собственному здоровью и здор</w:t>
      </w:r>
      <w:r w:rsidRPr="00D12E17">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вью окружающих, </w:t>
      </w:r>
      <w:r w:rsidRPr="00D12E17">
        <w:rPr>
          <w:rFonts w:ascii="Times New Roman" w:eastAsia="Times New Roman" w:hAnsi="Times New Roman" w:cs="Times New Roman"/>
          <w:sz w:val="28"/>
          <w:szCs w:val="28"/>
        </w:rPr>
        <w:t>формирование установки на здоровый образ жизни;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повышение качества общего образования, решение проблемы дифф</w:t>
      </w:r>
      <w:r w:rsidRPr="00D12E1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ренциации качества </w:t>
      </w:r>
      <w:r w:rsidRPr="00D12E17">
        <w:rPr>
          <w:rFonts w:ascii="Times New Roman" w:eastAsia="Times New Roman" w:hAnsi="Times New Roman" w:cs="Times New Roman"/>
          <w:sz w:val="28"/>
          <w:szCs w:val="28"/>
        </w:rPr>
        <w:t>общего образования, обеспечение возможности индив</w:t>
      </w:r>
      <w:r w:rsidRPr="00D12E17">
        <w:rPr>
          <w:rFonts w:ascii="Times New Roman" w:eastAsia="Times New Roman" w:hAnsi="Times New Roman" w:cs="Times New Roman"/>
          <w:sz w:val="28"/>
          <w:szCs w:val="28"/>
        </w:rPr>
        <w:t>и</w:t>
      </w:r>
      <w:r w:rsidRPr="00D12E17">
        <w:rPr>
          <w:rFonts w:ascii="Times New Roman" w:eastAsia="Times New Roman" w:hAnsi="Times New Roman" w:cs="Times New Roman"/>
          <w:sz w:val="28"/>
          <w:szCs w:val="28"/>
        </w:rPr>
        <w:t>дуализации</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образовательных траекторий,</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 том числе выбора программ дополнительного образования</w:t>
      </w:r>
      <w:r>
        <w:rPr>
          <w:rFonts w:ascii="Times New Roman" w:eastAsia="Times New Roman" w:hAnsi="Times New Roman" w:cs="Times New Roman"/>
          <w:sz w:val="28"/>
          <w:szCs w:val="28"/>
        </w:rPr>
        <w:t xml:space="preserve">, программ профильного обучения </w:t>
      </w:r>
      <w:r w:rsidRPr="00D12E17">
        <w:rPr>
          <w:rFonts w:ascii="Times New Roman" w:eastAsia="Times New Roman" w:hAnsi="Times New Roman" w:cs="Times New Roman"/>
          <w:sz w:val="28"/>
          <w:szCs w:val="28"/>
        </w:rPr>
        <w:t>в старших классах;</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lastRenderedPageBreak/>
        <w:t>- создание средствами образования условий для</w:t>
      </w:r>
      <w:r>
        <w:rPr>
          <w:rFonts w:ascii="Times New Roman" w:eastAsia="Times New Roman" w:hAnsi="Times New Roman" w:cs="Times New Roman"/>
          <w:sz w:val="28"/>
          <w:szCs w:val="28"/>
        </w:rPr>
        <w:t xml:space="preserve"> формирования личной успешности </w:t>
      </w:r>
      <w:r w:rsidRPr="00D12E17">
        <w:rPr>
          <w:rFonts w:ascii="Times New Roman" w:eastAsia="Times New Roman" w:hAnsi="Times New Roman" w:cs="Times New Roman"/>
          <w:sz w:val="28"/>
          <w:szCs w:val="28"/>
        </w:rPr>
        <w:t>обучающихся и воспитанников в современном информационном обществе;</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вовлечение учащихся в активную образовательную деятельность, о</w:t>
      </w:r>
      <w:r w:rsidRPr="00D12E17">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влечение </w:t>
      </w:r>
      <w:r w:rsidRPr="00D12E17">
        <w:rPr>
          <w:rFonts w:ascii="Times New Roman" w:eastAsia="Times New Roman" w:hAnsi="Times New Roman" w:cs="Times New Roman"/>
          <w:sz w:val="28"/>
          <w:szCs w:val="28"/>
        </w:rPr>
        <w:t>от негативных сторон жизни, формирование иммунитета к отриц</w:t>
      </w:r>
      <w:r w:rsidRPr="00D12E17">
        <w:rPr>
          <w:rFonts w:ascii="Times New Roman" w:eastAsia="Times New Roman" w:hAnsi="Times New Roman" w:cs="Times New Roman"/>
          <w:sz w:val="28"/>
          <w:szCs w:val="28"/>
        </w:rPr>
        <w:t>а</w:t>
      </w:r>
      <w:r w:rsidRPr="00D12E17">
        <w:rPr>
          <w:rFonts w:ascii="Times New Roman" w:eastAsia="Times New Roman" w:hAnsi="Times New Roman" w:cs="Times New Roman"/>
          <w:sz w:val="28"/>
          <w:szCs w:val="28"/>
        </w:rPr>
        <w:t>тельным влияниям на основе</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системы общечеловеческих ценностей, уваж</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ния к культурному наследию предшествующих</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поколений.</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Конкурентными преимуществами нашего общеобразовательного учр</w:t>
      </w:r>
      <w:r w:rsidRPr="00D12E1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ждения, служащими </w:t>
      </w:r>
      <w:r w:rsidRPr="00D12E17">
        <w:rPr>
          <w:rFonts w:ascii="Times New Roman" w:eastAsia="Times New Roman" w:hAnsi="Times New Roman" w:cs="Times New Roman"/>
          <w:sz w:val="28"/>
          <w:szCs w:val="28"/>
        </w:rPr>
        <w:t>основой реализации Программы развития школы, явл</w:t>
      </w:r>
      <w:r w:rsidRPr="00D12E17">
        <w:rPr>
          <w:rFonts w:ascii="Times New Roman" w:eastAsia="Times New Roman" w:hAnsi="Times New Roman" w:cs="Times New Roman"/>
          <w:sz w:val="28"/>
          <w:szCs w:val="28"/>
        </w:rPr>
        <w:t>я</w:t>
      </w:r>
      <w:r w:rsidRPr="00D12E17">
        <w:rPr>
          <w:rFonts w:ascii="Times New Roman" w:eastAsia="Times New Roman" w:hAnsi="Times New Roman" w:cs="Times New Roman"/>
          <w:sz w:val="28"/>
          <w:szCs w:val="28"/>
        </w:rPr>
        <w:t>ются:</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наличие в коллективе педагогов, творчески раб</w:t>
      </w:r>
      <w:r>
        <w:rPr>
          <w:rFonts w:ascii="Times New Roman" w:eastAsia="Times New Roman" w:hAnsi="Times New Roman" w:cs="Times New Roman"/>
          <w:sz w:val="28"/>
          <w:szCs w:val="28"/>
        </w:rPr>
        <w:t xml:space="preserve">отающих, способных к восприятию </w:t>
      </w:r>
      <w:r w:rsidRPr="00D12E17">
        <w:rPr>
          <w:rFonts w:ascii="Times New Roman" w:eastAsia="Times New Roman" w:hAnsi="Times New Roman" w:cs="Times New Roman"/>
          <w:sz w:val="28"/>
          <w:szCs w:val="28"/>
        </w:rPr>
        <w:t>и трансляции нового, профессиональному росту на основе п</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стоянного само</w:t>
      </w:r>
      <w:r w:rsidR="0021004F">
        <w:rPr>
          <w:rFonts w:ascii="Times New Roman" w:eastAsia="Times New Roman" w:hAnsi="Times New Roman" w:cs="Times New Roman"/>
          <w:sz w:val="28"/>
          <w:szCs w:val="28"/>
        </w:rPr>
        <w:t xml:space="preserve">образования, </w:t>
      </w:r>
      <w:r w:rsidRPr="00D12E17">
        <w:rPr>
          <w:rFonts w:ascii="Times New Roman" w:eastAsia="Times New Roman" w:hAnsi="Times New Roman" w:cs="Times New Roman"/>
          <w:sz w:val="28"/>
          <w:szCs w:val="28"/>
        </w:rPr>
        <w:t>творческому поиску;</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высокие результаты учебно-воспитательного процесса;</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высокий уровень развития информационной среды школы;</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традиции образования для детей с повышенной мот</w:t>
      </w:r>
      <w:r w:rsidR="0021004F">
        <w:rPr>
          <w:rFonts w:ascii="Times New Roman" w:eastAsia="Times New Roman" w:hAnsi="Times New Roman" w:cs="Times New Roman"/>
          <w:sz w:val="28"/>
          <w:szCs w:val="28"/>
        </w:rPr>
        <w:t xml:space="preserve">ивацией к учебной деятельности, </w:t>
      </w:r>
      <w:r w:rsidRPr="00D12E17">
        <w:rPr>
          <w:rFonts w:ascii="Times New Roman" w:eastAsia="Times New Roman" w:hAnsi="Times New Roman" w:cs="Times New Roman"/>
          <w:sz w:val="28"/>
          <w:szCs w:val="28"/>
        </w:rPr>
        <w:t>результативный опыт работы с одаренными детьми;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опыт организации профильного обучения в старших классах;</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традиции и опыт работы коллектива в направл</w:t>
      </w:r>
      <w:r>
        <w:rPr>
          <w:rFonts w:ascii="Times New Roman" w:eastAsia="Times New Roman" w:hAnsi="Times New Roman" w:cs="Times New Roman"/>
          <w:sz w:val="28"/>
          <w:szCs w:val="28"/>
        </w:rPr>
        <w:t xml:space="preserve">ении гражданско-патриотического </w:t>
      </w:r>
      <w:r w:rsidRPr="00D12E17">
        <w:rPr>
          <w:rFonts w:ascii="Times New Roman" w:eastAsia="Times New Roman" w:hAnsi="Times New Roman" w:cs="Times New Roman"/>
          <w:sz w:val="28"/>
          <w:szCs w:val="28"/>
        </w:rPr>
        <w:t>воспитания.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Дальнейшее развитие школы продиктовано не только достигнутыми п</w:t>
      </w:r>
      <w:r w:rsidRPr="00D12E17">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ложительными </w:t>
      </w:r>
      <w:r w:rsidRPr="00D12E17">
        <w:rPr>
          <w:rFonts w:ascii="Times New Roman" w:eastAsia="Times New Roman" w:hAnsi="Times New Roman" w:cs="Times New Roman"/>
          <w:sz w:val="28"/>
          <w:szCs w:val="28"/>
        </w:rPr>
        <w:t>результатами, но и проблемами развития – как проблемами образовательного процесса в школе,</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так и проблемами системы образования в целом.</w:t>
      </w:r>
    </w:p>
    <w:p w:rsidR="0021004F" w:rsidRPr="00F80E1E" w:rsidRDefault="0021004F" w:rsidP="0021004F">
      <w:pPr>
        <w:spacing w:after="0" w:line="240" w:lineRule="auto"/>
        <w:ind w:firstLine="567"/>
        <w:jc w:val="both"/>
        <w:rPr>
          <w:rFonts w:ascii="Times New Roman" w:eastAsia="Times New Roman" w:hAnsi="Times New Roman" w:cs="Times New Roman"/>
          <w:sz w:val="28"/>
          <w:szCs w:val="28"/>
        </w:rPr>
        <w:sectPr w:rsidR="0021004F" w:rsidRPr="00F80E1E" w:rsidSect="002930CA">
          <w:pgSz w:w="11910" w:h="16850"/>
          <w:pgMar w:top="1134" w:right="851" w:bottom="851" w:left="1701" w:header="720" w:footer="720" w:gutter="0"/>
          <w:cols w:space="720"/>
          <w:docGrid w:linePitch="299"/>
        </w:sectPr>
      </w:pPr>
    </w:p>
    <w:p w:rsidR="0021004F" w:rsidRDefault="0021004F" w:rsidP="001C5989">
      <w:pPr>
        <w:spacing w:after="0" w:line="240" w:lineRule="auto"/>
        <w:ind w:firstLine="567"/>
        <w:jc w:val="center"/>
        <w:rPr>
          <w:rFonts w:ascii="Times New Roman" w:eastAsia="Times New Roman" w:hAnsi="Times New Roman" w:cs="Times New Roman"/>
          <w:b/>
          <w:color w:val="C00000"/>
          <w:sz w:val="28"/>
          <w:szCs w:val="28"/>
        </w:rPr>
      </w:pPr>
    </w:p>
    <w:p w:rsidR="002C1D2B" w:rsidRDefault="001C5989" w:rsidP="001C5989">
      <w:pPr>
        <w:spacing w:after="0" w:line="240" w:lineRule="auto"/>
        <w:ind w:firstLine="567"/>
        <w:jc w:val="center"/>
        <w:rPr>
          <w:rFonts w:ascii="Times New Roman" w:eastAsia="Times New Roman" w:hAnsi="Times New Roman" w:cs="Times New Roman"/>
          <w:b/>
          <w:color w:val="C00000"/>
          <w:sz w:val="28"/>
          <w:szCs w:val="28"/>
        </w:rPr>
      </w:pPr>
      <w:r w:rsidRPr="002C1D2B">
        <w:rPr>
          <w:rFonts w:ascii="Times New Roman" w:eastAsia="Times New Roman" w:hAnsi="Times New Roman" w:cs="Times New Roman"/>
          <w:b/>
          <w:color w:val="C00000"/>
          <w:sz w:val="28"/>
          <w:szCs w:val="28"/>
        </w:rPr>
        <w:t xml:space="preserve">КАДРОВОЕ ОБЕСПЕЧЕНИЕ МБОУ </w:t>
      </w:r>
    </w:p>
    <w:p w:rsidR="001C5989" w:rsidRDefault="001C5989" w:rsidP="001C5989">
      <w:pPr>
        <w:spacing w:after="0" w:line="240" w:lineRule="auto"/>
        <w:ind w:firstLine="567"/>
        <w:jc w:val="center"/>
        <w:rPr>
          <w:rFonts w:ascii="Times New Roman" w:eastAsia="Times New Roman" w:hAnsi="Times New Roman" w:cs="Times New Roman"/>
          <w:b/>
          <w:color w:val="C00000"/>
          <w:sz w:val="28"/>
          <w:szCs w:val="28"/>
        </w:rPr>
      </w:pPr>
      <w:r w:rsidRPr="002C1D2B">
        <w:rPr>
          <w:rFonts w:ascii="Times New Roman" w:eastAsia="Times New Roman" w:hAnsi="Times New Roman" w:cs="Times New Roman"/>
          <w:b/>
          <w:color w:val="C00000"/>
          <w:sz w:val="28"/>
          <w:szCs w:val="28"/>
        </w:rPr>
        <w:t>«АКТАНЫШСКАЯ СОШ №1»</w:t>
      </w:r>
    </w:p>
    <w:p w:rsidR="00404382" w:rsidRDefault="00404382" w:rsidP="001C5989">
      <w:pPr>
        <w:spacing w:after="0" w:line="240" w:lineRule="auto"/>
        <w:ind w:firstLine="567"/>
        <w:jc w:val="center"/>
        <w:rPr>
          <w:rFonts w:ascii="Times New Roman" w:eastAsia="Times New Roman" w:hAnsi="Times New Roman" w:cs="Times New Roman"/>
          <w:b/>
          <w:color w:val="C00000"/>
          <w:sz w:val="28"/>
          <w:szCs w:val="28"/>
        </w:rPr>
      </w:pPr>
    </w:p>
    <w:tbl>
      <w:tblPr>
        <w:tblW w:w="8892" w:type="dxa"/>
        <w:tblLayout w:type="fixed"/>
        <w:tblCellMar>
          <w:left w:w="0" w:type="dxa"/>
          <w:right w:w="0" w:type="dxa"/>
        </w:tblCellMar>
        <w:tblLook w:val="0600" w:firstRow="0" w:lastRow="0" w:firstColumn="0" w:lastColumn="0" w:noHBand="1" w:noVBand="1"/>
      </w:tblPr>
      <w:tblGrid>
        <w:gridCol w:w="1973"/>
        <w:gridCol w:w="1873"/>
        <w:gridCol w:w="935"/>
        <w:gridCol w:w="851"/>
        <w:gridCol w:w="850"/>
        <w:gridCol w:w="709"/>
        <w:gridCol w:w="850"/>
        <w:gridCol w:w="851"/>
      </w:tblGrid>
      <w:tr w:rsidR="00EF032C" w:rsidRPr="00404382" w:rsidTr="00EF032C">
        <w:trPr>
          <w:trHeight w:val="596"/>
        </w:trPr>
        <w:tc>
          <w:tcPr>
            <w:tcW w:w="384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 </w:t>
            </w:r>
          </w:p>
        </w:tc>
        <w:tc>
          <w:tcPr>
            <w:tcW w:w="178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00FF"/>
                <w:kern w:val="24"/>
                <w:sz w:val="24"/>
                <w:szCs w:val="24"/>
                <w:lang w:eastAsia="ru-RU"/>
              </w:rPr>
              <w:t>2022-2023</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00FF"/>
                <w:kern w:val="24"/>
                <w:sz w:val="24"/>
                <w:szCs w:val="24"/>
                <w:lang w:eastAsia="ru-RU"/>
              </w:rPr>
              <w:t>2023-2024</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00FF"/>
                <w:kern w:val="24"/>
                <w:sz w:val="24"/>
                <w:szCs w:val="24"/>
                <w:lang w:eastAsia="ru-RU"/>
              </w:rPr>
              <w:t>2024-2025</w:t>
            </w:r>
          </w:p>
        </w:tc>
      </w:tr>
      <w:tr w:rsidR="00EF032C" w:rsidRPr="00404382" w:rsidTr="00EF032C">
        <w:trPr>
          <w:trHeight w:val="596"/>
        </w:trPr>
        <w:tc>
          <w:tcPr>
            <w:tcW w:w="384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C00000"/>
                <w:kern w:val="24"/>
                <w:sz w:val="24"/>
                <w:szCs w:val="24"/>
                <w:lang w:val="tt-RU" w:eastAsia="ru-RU"/>
              </w:rPr>
              <w:t>Барлыгы</w:t>
            </w:r>
          </w:p>
        </w:tc>
        <w:tc>
          <w:tcPr>
            <w:tcW w:w="178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C00000"/>
                <w:kern w:val="24"/>
                <w:sz w:val="24"/>
                <w:szCs w:val="24"/>
                <w:lang w:val="tt-RU" w:eastAsia="ru-RU"/>
              </w:rPr>
              <w:t>58</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C00000"/>
                <w:kern w:val="24"/>
                <w:sz w:val="24"/>
                <w:szCs w:val="24"/>
                <w:lang w:val="tt-RU" w:eastAsia="ru-RU"/>
              </w:rPr>
              <w:t>59</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C00000"/>
                <w:kern w:val="24"/>
                <w:sz w:val="24"/>
                <w:szCs w:val="24"/>
                <w:lang w:val="tt-RU" w:eastAsia="ru-RU"/>
              </w:rPr>
              <w:t>57</w:t>
            </w:r>
          </w:p>
        </w:tc>
      </w:tr>
      <w:tr w:rsidR="00EF032C" w:rsidRPr="00404382" w:rsidTr="00EF032C">
        <w:trPr>
          <w:trHeight w:val="530"/>
        </w:trPr>
        <w:tc>
          <w:tcPr>
            <w:tcW w:w="384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Саны</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Саны</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Саны</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w:t>
            </w:r>
          </w:p>
        </w:tc>
      </w:tr>
      <w:tr w:rsidR="00EF032C" w:rsidRPr="00404382" w:rsidTr="00EF032C">
        <w:trPr>
          <w:trHeight w:val="530"/>
        </w:trPr>
        <w:tc>
          <w:tcPr>
            <w:tcW w:w="1973" w:type="dxa"/>
            <w:vMerge w:val="restart"/>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both"/>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70C0"/>
                <w:kern w:val="24"/>
                <w:sz w:val="24"/>
                <w:szCs w:val="24"/>
                <w:lang w:val="tt-RU" w:eastAsia="ru-RU"/>
              </w:rPr>
              <w:t>Белеме буенча</w:t>
            </w:r>
          </w:p>
        </w:tc>
        <w:tc>
          <w:tcPr>
            <w:tcW w:w="1873"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югары</w:t>
            </w:r>
          </w:p>
        </w:tc>
        <w:tc>
          <w:tcPr>
            <w:tcW w:w="935"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58</w:t>
            </w:r>
          </w:p>
        </w:tc>
        <w:tc>
          <w:tcPr>
            <w:tcW w:w="851"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100</w:t>
            </w:r>
          </w:p>
        </w:tc>
        <w:tc>
          <w:tcPr>
            <w:tcW w:w="850"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59</w:t>
            </w:r>
          </w:p>
        </w:tc>
        <w:tc>
          <w:tcPr>
            <w:tcW w:w="709"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100</w:t>
            </w:r>
          </w:p>
        </w:tc>
        <w:tc>
          <w:tcPr>
            <w:tcW w:w="850"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57</w:t>
            </w:r>
          </w:p>
        </w:tc>
        <w:tc>
          <w:tcPr>
            <w:tcW w:w="851"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100</w:t>
            </w:r>
          </w:p>
        </w:tc>
      </w:tr>
      <w:tr w:rsidR="00EF032C" w:rsidRPr="00404382" w:rsidTr="00EF032C">
        <w:trPr>
          <w:trHeight w:val="530"/>
        </w:trPr>
        <w:tc>
          <w:tcPr>
            <w:tcW w:w="1973" w:type="dxa"/>
            <w:vMerge/>
            <w:tcBorders>
              <w:top w:val="single" w:sz="8"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тәм.югары</w:t>
            </w:r>
          </w:p>
        </w:tc>
        <w:tc>
          <w:tcPr>
            <w:tcW w:w="935"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r>
      <w:tr w:rsidR="00EF032C" w:rsidRPr="00404382" w:rsidTr="00EF032C">
        <w:trPr>
          <w:trHeight w:val="543"/>
        </w:trPr>
        <w:tc>
          <w:tcPr>
            <w:tcW w:w="1973" w:type="dxa"/>
            <w:vMerge/>
            <w:tcBorders>
              <w:top w:val="single" w:sz="8"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мах.урта</w:t>
            </w:r>
          </w:p>
        </w:tc>
        <w:tc>
          <w:tcPr>
            <w:tcW w:w="935"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1"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0"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709"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0"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c>
          <w:tcPr>
            <w:tcW w:w="851" w:type="dxa"/>
            <w:tcBorders>
              <w:top w:val="single" w:sz="8" w:space="0" w:color="000000"/>
              <w:left w:val="single" w:sz="8" w:space="0" w:color="000000"/>
              <w:bottom w:val="double" w:sz="4" w:space="0" w:color="000000"/>
              <w:right w:val="single" w:sz="8" w:space="0" w:color="000000"/>
            </w:tcBorders>
            <w:shd w:val="clear" w:color="auto" w:fill="D1D1F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w:t>
            </w:r>
          </w:p>
        </w:tc>
      </w:tr>
      <w:tr w:rsidR="00EF032C" w:rsidRPr="00404382" w:rsidTr="00EF032C">
        <w:trPr>
          <w:trHeight w:val="530"/>
        </w:trPr>
        <w:tc>
          <w:tcPr>
            <w:tcW w:w="1973" w:type="dxa"/>
            <w:vMerge w:val="restart"/>
            <w:tcBorders>
              <w:top w:val="double" w:sz="4"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both"/>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70C0"/>
                <w:kern w:val="24"/>
                <w:sz w:val="24"/>
                <w:szCs w:val="24"/>
                <w:lang w:val="tt-RU" w:eastAsia="ru-RU"/>
              </w:rPr>
              <w:t>Стаж буенча</w:t>
            </w:r>
          </w:p>
        </w:tc>
        <w:tc>
          <w:tcPr>
            <w:tcW w:w="1873"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0-3 ел</w:t>
            </w:r>
          </w:p>
        </w:tc>
        <w:tc>
          <w:tcPr>
            <w:tcW w:w="935"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851"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6,8</w:t>
            </w:r>
          </w:p>
        </w:tc>
        <w:tc>
          <w:tcPr>
            <w:tcW w:w="850"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709"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6,8</w:t>
            </w:r>
          </w:p>
        </w:tc>
        <w:tc>
          <w:tcPr>
            <w:tcW w:w="850"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851" w:type="dxa"/>
            <w:tcBorders>
              <w:top w:val="double" w:sz="4"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w:t>
            </w:r>
          </w:p>
        </w:tc>
      </w:tr>
      <w:tr w:rsidR="00EF032C" w:rsidRPr="00404382" w:rsidTr="00EF032C">
        <w:trPr>
          <w:trHeight w:val="530"/>
        </w:trPr>
        <w:tc>
          <w:tcPr>
            <w:tcW w:w="1973" w:type="dxa"/>
            <w:vMerge/>
            <w:tcBorders>
              <w:top w:val="double" w:sz="4"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3-10 ел</w:t>
            </w:r>
          </w:p>
        </w:tc>
        <w:tc>
          <w:tcPr>
            <w:tcW w:w="935"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8,6</w:t>
            </w:r>
          </w:p>
        </w:tc>
        <w:tc>
          <w:tcPr>
            <w:tcW w:w="850"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8,5</w:t>
            </w:r>
          </w:p>
        </w:tc>
        <w:tc>
          <w:tcPr>
            <w:tcW w:w="850"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w:t>
            </w:r>
          </w:p>
        </w:tc>
      </w:tr>
      <w:tr w:rsidR="00EF032C" w:rsidRPr="00404382" w:rsidTr="00EF032C">
        <w:trPr>
          <w:trHeight w:val="530"/>
        </w:trPr>
        <w:tc>
          <w:tcPr>
            <w:tcW w:w="1973" w:type="dxa"/>
            <w:vMerge/>
            <w:tcBorders>
              <w:top w:val="double" w:sz="4"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10-20 ел</w:t>
            </w:r>
          </w:p>
        </w:tc>
        <w:tc>
          <w:tcPr>
            <w:tcW w:w="935"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12</w:t>
            </w:r>
          </w:p>
        </w:tc>
        <w:tc>
          <w:tcPr>
            <w:tcW w:w="851"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20,6</w:t>
            </w:r>
          </w:p>
        </w:tc>
        <w:tc>
          <w:tcPr>
            <w:tcW w:w="850"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20,3</w:t>
            </w:r>
          </w:p>
        </w:tc>
        <w:tc>
          <w:tcPr>
            <w:tcW w:w="850"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11</w:t>
            </w:r>
          </w:p>
        </w:tc>
        <w:tc>
          <w:tcPr>
            <w:tcW w:w="851" w:type="dxa"/>
            <w:tcBorders>
              <w:top w:val="single" w:sz="8" w:space="0" w:color="000000"/>
              <w:left w:val="single" w:sz="8" w:space="0" w:color="000000"/>
              <w:bottom w:val="single" w:sz="8"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19,3</w:t>
            </w:r>
          </w:p>
        </w:tc>
      </w:tr>
      <w:tr w:rsidR="00EF032C" w:rsidRPr="00404382" w:rsidTr="00EF032C">
        <w:trPr>
          <w:trHeight w:val="530"/>
        </w:trPr>
        <w:tc>
          <w:tcPr>
            <w:tcW w:w="1973" w:type="dxa"/>
            <w:vMerge/>
            <w:tcBorders>
              <w:top w:val="double" w:sz="4"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20 елдан югары</w:t>
            </w:r>
          </w:p>
        </w:tc>
        <w:tc>
          <w:tcPr>
            <w:tcW w:w="935"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37</w:t>
            </w:r>
          </w:p>
        </w:tc>
        <w:tc>
          <w:tcPr>
            <w:tcW w:w="851"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63,7</w:t>
            </w:r>
          </w:p>
        </w:tc>
        <w:tc>
          <w:tcPr>
            <w:tcW w:w="850"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38</w:t>
            </w:r>
          </w:p>
        </w:tc>
        <w:tc>
          <w:tcPr>
            <w:tcW w:w="709"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64,4</w:t>
            </w:r>
          </w:p>
        </w:tc>
        <w:tc>
          <w:tcPr>
            <w:tcW w:w="850"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38</w:t>
            </w:r>
          </w:p>
        </w:tc>
        <w:tc>
          <w:tcPr>
            <w:tcW w:w="851" w:type="dxa"/>
            <w:tcBorders>
              <w:top w:val="single" w:sz="8" w:space="0" w:color="000000"/>
              <w:left w:val="single" w:sz="8" w:space="0" w:color="000000"/>
              <w:bottom w:val="double" w:sz="4" w:space="0" w:color="000000"/>
              <w:right w:val="single" w:sz="8" w:space="0" w:color="000000"/>
            </w:tcBorders>
            <w:shd w:val="clear" w:color="auto" w:fill="FFFFCC"/>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66,7</w:t>
            </w:r>
          </w:p>
        </w:tc>
      </w:tr>
      <w:tr w:rsidR="00EF032C" w:rsidRPr="00404382" w:rsidTr="00EF032C">
        <w:trPr>
          <w:trHeight w:val="1059"/>
        </w:trPr>
        <w:tc>
          <w:tcPr>
            <w:tcW w:w="1973" w:type="dxa"/>
            <w:vMerge w:val="restart"/>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vAlign w:val="center"/>
            <w:hideMark/>
          </w:tcPr>
          <w:p w:rsidR="00404382" w:rsidRPr="00404382" w:rsidRDefault="00404382" w:rsidP="00404382">
            <w:pPr>
              <w:spacing w:after="0" w:line="240" w:lineRule="auto"/>
              <w:jc w:val="both"/>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70C0"/>
                <w:kern w:val="24"/>
                <w:sz w:val="24"/>
                <w:szCs w:val="24"/>
                <w:lang w:val="tt-RU" w:eastAsia="ru-RU"/>
              </w:rPr>
              <w:t>Яш</w:t>
            </w:r>
            <w:r w:rsidRPr="00EF032C">
              <w:rPr>
                <w:rFonts w:ascii="Times New Roman" w:eastAsia="Times New Roman" w:hAnsi="Times New Roman" w:cs="Times New Roman"/>
                <w:b/>
                <w:bCs/>
                <w:shadow/>
                <w:color w:val="0070C0"/>
                <w:kern w:val="24"/>
                <w:sz w:val="24"/>
                <w:szCs w:val="24"/>
                <w:lang w:eastAsia="ru-RU"/>
              </w:rPr>
              <w:t>ь буенча</w:t>
            </w:r>
          </w:p>
        </w:tc>
        <w:tc>
          <w:tcPr>
            <w:tcW w:w="1873"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25  һәм аннан да яшьрәк</w:t>
            </w:r>
          </w:p>
        </w:tc>
        <w:tc>
          <w:tcPr>
            <w:tcW w:w="935"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w:t>
            </w:r>
          </w:p>
        </w:tc>
        <w:tc>
          <w:tcPr>
            <w:tcW w:w="851"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10,3</w:t>
            </w:r>
          </w:p>
        </w:tc>
        <w:tc>
          <w:tcPr>
            <w:tcW w:w="850"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w:t>
            </w:r>
          </w:p>
        </w:tc>
        <w:tc>
          <w:tcPr>
            <w:tcW w:w="709"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11,9</w:t>
            </w:r>
          </w:p>
        </w:tc>
        <w:tc>
          <w:tcPr>
            <w:tcW w:w="850"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w:t>
            </w:r>
          </w:p>
        </w:tc>
        <w:tc>
          <w:tcPr>
            <w:tcW w:w="851"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12,3</w:t>
            </w:r>
          </w:p>
        </w:tc>
      </w:tr>
      <w:tr w:rsidR="00EF032C" w:rsidRPr="00404382" w:rsidTr="00EF032C">
        <w:trPr>
          <w:trHeight w:val="530"/>
        </w:trPr>
        <w:tc>
          <w:tcPr>
            <w:tcW w:w="1973" w:type="dxa"/>
            <w:vMerge/>
            <w:tcBorders>
              <w:top w:val="double" w:sz="4"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25-35 яшь</w:t>
            </w:r>
          </w:p>
        </w:tc>
        <w:tc>
          <w:tcPr>
            <w:tcW w:w="935"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11</w:t>
            </w:r>
          </w:p>
        </w:tc>
        <w:tc>
          <w:tcPr>
            <w:tcW w:w="851"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18,9</w:t>
            </w:r>
          </w:p>
        </w:tc>
        <w:tc>
          <w:tcPr>
            <w:tcW w:w="850" w:type="dxa"/>
            <w:tcBorders>
              <w:top w:val="double" w:sz="4" w:space="0" w:color="000000"/>
              <w:left w:val="single" w:sz="8" w:space="0" w:color="000000"/>
              <w:bottom w:val="single" w:sz="8"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w:t>
            </w:r>
          </w:p>
        </w:tc>
        <w:tc>
          <w:tcPr>
            <w:tcW w:w="709"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11,9</w:t>
            </w:r>
          </w:p>
        </w:tc>
        <w:tc>
          <w:tcPr>
            <w:tcW w:w="850"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w:t>
            </w:r>
          </w:p>
        </w:tc>
        <w:tc>
          <w:tcPr>
            <w:tcW w:w="851"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10,5</w:t>
            </w:r>
          </w:p>
        </w:tc>
      </w:tr>
      <w:tr w:rsidR="00EF032C" w:rsidRPr="00404382" w:rsidTr="00EF032C">
        <w:trPr>
          <w:trHeight w:val="978"/>
        </w:trPr>
        <w:tc>
          <w:tcPr>
            <w:tcW w:w="1973" w:type="dxa"/>
            <w:vMerge/>
            <w:tcBorders>
              <w:top w:val="double" w:sz="4"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double" w:sz="4" w:space="0" w:color="000000"/>
              <w:left w:val="single" w:sz="8" w:space="0" w:color="000000"/>
              <w:bottom w:val="single" w:sz="8"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35 һәм аннан да зуррак</w:t>
            </w:r>
          </w:p>
        </w:tc>
        <w:tc>
          <w:tcPr>
            <w:tcW w:w="935" w:type="dxa"/>
            <w:tcBorders>
              <w:top w:val="double" w:sz="4" w:space="0" w:color="000000"/>
              <w:left w:val="single" w:sz="8" w:space="0" w:color="000000"/>
              <w:bottom w:val="single" w:sz="8"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41</w:t>
            </w:r>
          </w:p>
        </w:tc>
        <w:tc>
          <w:tcPr>
            <w:tcW w:w="851" w:type="dxa"/>
            <w:tcBorders>
              <w:top w:val="double" w:sz="4" w:space="0" w:color="000000"/>
              <w:left w:val="single" w:sz="8" w:space="0" w:color="000000"/>
              <w:bottom w:val="single" w:sz="8"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70,6</w:t>
            </w:r>
          </w:p>
        </w:tc>
        <w:tc>
          <w:tcPr>
            <w:tcW w:w="850" w:type="dxa"/>
            <w:tcBorders>
              <w:top w:val="single" w:sz="8" w:space="0" w:color="000000"/>
              <w:left w:val="single" w:sz="8" w:space="0" w:color="000000"/>
              <w:bottom w:val="single" w:sz="8"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45</w:t>
            </w:r>
          </w:p>
        </w:tc>
        <w:tc>
          <w:tcPr>
            <w:tcW w:w="709"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76,3</w:t>
            </w:r>
          </w:p>
        </w:tc>
        <w:tc>
          <w:tcPr>
            <w:tcW w:w="850"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44</w:t>
            </w:r>
          </w:p>
        </w:tc>
        <w:tc>
          <w:tcPr>
            <w:tcW w:w="851" w:type="dxa"/>
            <w:tcBorders>
              <w:top w:val="double" w:sz="4" w:space="0" w:color="000000"/>
              <w:left w:val="single" w:sz="8" w:space="0" w:color="000000"/>
              <w:bottom w:val="double" w:sz="4" w:space="0" w:color="000000"/>
              <w:right w:val="single" w:sz="8" w:space="0" w:color="000000"/>
            </w:tcBorders>
            <w:shd w:val="clear" w:color="auto" w:fill="99999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77,2</w:t>
            </w:r>
          </w:p>
        </w:tc>
      </w:tr>
      <w:tr w:rsidR="00EF032C" w:rsidRPr="00404382" w:rsidTr="00EF032C">
        <w:trPr>
          <w:trHeight w:val="530"/>
        </w:trPr>
        <w:tc>
          <w:tcPr>
            <w:tcW w:w="1973" w:type="dxa"/>
            <w:vMerge w:val="restart"/>
            <w:tcBorders>
              <w:top w:val="double" w:sz="4"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vAlign w:val="center"/>
            <w:hideMark/>
          </w:tcPr>
          <w:p w:rsidR="00404382" w:rsidRPr="00404382" w:rsidRDefault="00404382" w:rsidP="00404382">
            <w:pPr>
              <w:spacing w:after="0" w:line="240" w:lineRule="auto"/>
              <w:jc w:val="both"/>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70C0"/>
                <w:kern w:val="24"/>
                <w:sz w:val="24"/>
                <w:szCs w:val="24"/>
                <w:lang w:val="tt-RU" w:eastAsia="ru-RU"/>
              </w:rPr>
              <w:t>Категория буенча</w:t>
            </w:r>
          </w:p>
        </w:tc>
        <w:tc>
          <w:tcPr>
            <w:tcW w:w="1873"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en-US" w:eastAsia="ru-RU"/>
              </w:rPr>
              <w:t>I</w:t>
            </w:r>
            <w:r w:rsidRPr="00EF032C">
              <w:rPr>
                <w:rFonts w:ascii="Times New Roman" w:eastAsia="Calibri" w:hAnsi="Times New Roman" w:cs="Times New Roman"/>
                <w:shadow/>
                <w:color w:val="000000"/>
                <w:kern w:val="24"/>
                <w:sz w:val="24"/>
                <w:szCs w:val="24"/>
                <w:lang w:val="tt-RU" w:eastAsia="ru-RU"/>
              </w:rPr>
              <w:t xml:space="preserve"> кат.</w:t>
            </w:r>
          </w:p>
        </w:tc>
        <w:tc>
          <w:tcPr>
            <w:tcW w:w="935"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43,1</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15</w:t>
            </w:r>
          </w:p>
        </w:tc>
        <w:tc>
          <w:tcPr>
            <w:tcW w:w="709" w:type="dxa"/>
            <w:tcBorders>
              <w:top w:val="double" w:sz="4"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25,4</w:t>
            </w:r>
          </w:p>
        </w:tc>
        <w:tc>
          <w:tcPr>
            <w:tcW w:w="850" w:type="dxa"/>
            <w:tcBorders>
              <w:top w:val="double" w:sz="4"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w:t>
            </w:r>
          </w:p>
        </w:tc>
        <w:tc>
          <w:tcPr>
            <w:tcW w:w="851" w:type="dxa"/>
            <w:tcBorders>
              <w:top w:val="double" w:sz="4" w:space="0" w:color="000000"/>
              <w:left w:val="single" w:sz="8" w:space="0" w:color="000000"/>
              <w:bottom w:val="single" w:sz="8"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10,5</w:t>
            </w:r>
          </w:p>
        </w:tc>
      </w:tr>
      <w:tr w:rsidR="00EF032C" w:rsidRPr="00404382" w:rsidTr="00EF032C">
        <w:trPr>
          <w:trHeight w:val="596"/>
        </w:trPr>
        <w:tc>
          <w:tcPr>
            <w:tcW w:w="1973" w:type="dxa"/>
            <w:vMerge/>
            <w:tcBorders>
              <w:top w:val="double" w:sz="4" w:space="0" w:color="000000"/>
              <w:left w:val="single" w:sz="8" w:space="0" w:color="000000"/>
              <w:bottom w:val="double" w:sz="4" w:space="0" w:color="000000"/>
              <w:right w:val="single" w:sz="8" w:space="0" w:color="000000"/>
            </w:tcBorders>
            <w:vAlign w:val="center"/>
            <w:hideMark/>
          </w:tcPr>
          <w:p w:rsidR="00404382" w:rsidRPr="00404382" w:rsidRDefault="00404382" w:rsidP="00404382">
            <w:pPr>
              <w:spacing w:after="0" w:line="240" w:lineRule="auto"/>
              <w:rPr>
                <w:rFonts w:ascii="Times New Roman" w:eastAsia="Times New Roman" w:hAnsi="Times New Roman" w:cs="Times New Roman"/>
                <w:sz w:val="24"/>
                <w:szCs w:val="24"/>
                <w:lang w:eastAsia="ru-RU"/>
              </w:rPr>
            </w:pPr>
          </w:p>
        </w:tc>
        <w:tc>
          <w:tcPr>
            <w:tcW w:w="1873"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000000"/>
                <w:kern w:val="24"/>
                <w:sz w:val="24"/>
                <w:szCs w:val="24"/>
                <w:lang w:val="tt-RU" w:eastAsia="ru-RU"/>
              </w:rPr>
              <w:t>югары кат.</w:t>
            </w:r>
          </w:p>
        </w:tc>
        <w:tc>
          <w:tcPr>
            <w:tcW w:w="935"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27</w:t>
            </w:r>
          </w:p>
        </w:tc>
        <w:tc>
          <w:tcPr>
            <w:tcW w:w="851"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46,5</w:t>
            </w:r>
          </w:p>
        </w:tc>
        <w:tc>
          <w:tcPr>
            <w:tcW w:w="850"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41</w:t>
            </w:r>
          </w:p>
        </w:tc>
        <w:tc>
          <w:tcPr>
            <w:tcW w:w="709"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69,4</w:t>
            </w:r>
          </w:p>
        </w:tc>
        <w:tc>
          <w:tcPr>
            <w:tcW w:w="850"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47</w:t>
            </w:r>
          </w:p>
        </w:tc>
        <w:tc>
          <w:tcPr>
            <w:tcW w:w="851" w:type="dxa"/>
            <w:tcBorders>
              <w:top w:val="single" w:sz="8" w:space="0" w:color="000000"/>
              <w:left w:val="single" w:sz="8" w:space="0" w:color="000000"/>
              <w:bottom w:val="double" w:sz="4" w:space="0" w:color="000000"/>
              <w:right w:val="single" w:sz="8" w:space="0" w:color="000000"/>
            </w:tcBorders>
            <w:shd w:val="clear" w:color="auto" w:fill="92D050"/>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82,4</w:t>
            </w:r>
          </w:p>
        </w:tc>
      </w:tr>
      <w:tr w:rsidR="00EF032C" w:rsidRPr="00404382" w:rsidTr="00EF032C">
        <w:trPr>
          <w:trHeight w:val="1059"/>
        </w:trPr>
        <w:tc>
          <w:tcPr>
            <w:tcW w:w="1973"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404382" w:rsidRPr="00404382" w:rsidRDefault="00404382" w:rsidP="00404382">
            <w:pPr>
              <w:spacing w:after="0" w:line="240" w:lineRule="auto"/>
              <w:jc w:val="both"/>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 </w:t>
            </w:r>
          </w:p>
        </w:tc>
        <w:tc>
          <w:tcPr>
            <w:tcW w:w="1873"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b/>
                <w:bCs/>
                <w:shadow/>
                <w:color w:val="000000"/>
                <w:kern w:val="24"/>
                <w:sz w:val="24"/>
                <w:szCs w:val="24"/>
                <w:lang w:val="tt-RU" w:eastAsia="ru-RU"/>
              </w:rPr>
              <w:t>Барлык категорияле укытучылар</w:t>
            </w:r>
          </w:p>
        </w:tc>
        <w:tc>
          <w:tcPr>
            <w:tcW w:w="935"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0000"/>
                <w:kern w:val="24"/>
                <w:sz w:val="24"/>
                <w:szCs w:val="24"/>
                <w:lang w:val="tt-RU" w:eastAsia="ru-RU"/>
              </w:rPr>
              <w:t>52</w:t>
            </w:r>
          </w:p>
        </w:tc>
        <w:tc>
          <w:tcPr>
            <w:tcW w:w="851"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0000"/>
                <w:kern w:val="24"/>
                <w:sz w:val="24"/>
                <w:szCs w:val="24"/>
                <w:lang w:val="tt-RU" w:eastAsia="ru-RU"/>
              </w:rPr>
              <w:t>89,65</w:t>
            </w:r>
          </w:p>
        </w:tc>
        <w:tc>
          <w:tcPr>
            <w:tcW w:w="850"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0000"/>
                <w:kern w:val="24"/>
                <w:sz w:val="24"/>
                <w:szCs w:val="24"/>
                <w:lang w:val="tt-RU" w:eastAsia="ru-RU"/>
              </w:rPr>
              <w:t>56</w:t>
            </w:r>
          </w:p>
        </w:tc>
        <w:tc>
          <w:tcPr>
            <w:tcW w:w="709"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0000"/>
                <w:kern w:val="24"/>
                <w:sz w:val="24"/>
                <w:szCs w:val="24"/>
                <w:lang w:val="tt-RU" w:eastAsia="ru-RU"/>
              </w:rPr>
              <w:t>94,9</w:t>
            </w:r>
          </w:p>
        </w:tc>
        <w:tc>
          <w:tcPr>
            <w:tcW w:w="850"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0000"/>
                <w:kern w:val="24"/>
                <w:sz w:val="24"/>
                <w:szCs w:val="24"/>
                <w:lang w:val="tt-RU" w:eastAsia="ru-RU"/>
              </w:rPr>
              <w:t>53</w:t>
            </w:r>
          </w:p>
        </w:tc>
        <w:tc>
          <w:tcPr>
            <w:tcW w:w="851" w:type="dxa"/>
            <w:tcBorders>
              <w:top w:val="double" w:sz="4" w:space="0" w:color="000000"/>
              <w:left w:val="single" w:sz="8" w:space="0" w:color="000000"/>
              <w:bottom w:val="double" w:sz="4" w:space="0" w:color="000000"/>
              <w:right w:val="single" w:sz="8" w:space="0" w:color="000000"/>
            </w:tcBorders>
            <w:shd w:val="clear" w:color="auto" w:fill="FFFFFF"/>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b/>
                <w:bCs/>
                <w:shadow/>
                <w:color w:val="000000"/>
                <w:kern w:val="24"/>
                <w:sz w:val="24"/>
                <w:szCs w:val="24"/>
                <w:lang w:val="tt-RU" w:eastAsia="ru-RU"/>
              </w:rPr>
              <w:t>92,9</w:t>
            </w:r>
          </w:p>
        </w:tc>
      </w:tr>
      <w:tr w:rsidR="00EF032C" w:rsidRPr="00404382" w:rsidTr="00EF032C">
        <w:trPr>
          <w:trHeight w:val="549"/>
        </w:trPr>
        <w:tc>
          <w:tcPr>
            <w:tcW w:w="3846" w:type="dxa"/>
            <w:gridSpan w:val="2"/>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vAlign w:val="cente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Ир-ат укытучылар</w:t>
            </w:r>
          </w:p>
        </w:tc>
        <w:tc>
          <w:tcPr>
            <w:tcW w:w="935"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9</w:t>
            </w:r>
          </w:p>
        </w:tc>
        <w:tc>
          <w:tcPr>
            <w:tcW w:w="851"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15,51</w:t>
            </w:r>
          </w:p>
        </w:tc>
        <w:tc>
          <w:tcPr>
            <w:tcW w:w="850"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9</w:t>
            </w:r>
          </w:p>
        </w:tc>
        <w:tc>
          <w:tcPr>
            <w:tcW w:w="709"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15,3</w:t>
            </w:r>
          </w:p>
        </w:tc>
        <w:tc>
          <w:tcPr>
            <w:tcW w:w="850"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8</w:t>
            </w:r>
          </w:p>
        </w:tc>
        <w:tc>
          <w:tcPr>
            <w:tcW w:w="851"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14</w:t>
            </w:r>
          </w:p>
        </w:tc>
      </w:tr>
      <w:tr w:rsidR="00EF032C" w:rsidRPr="00404382" w:rsidTr="00EF032C">
        <w:trPr>
          <w:trHeight w:val="549"/>
        </w:trPr>
        <w:tc>
          <w:tcPr>
            <w:tcW w:w="3846" w:type="dxa"/>
            <w:gridSpan w:val="2"/>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vAlign w:val="cente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Яшь укытучылар</w:t>
            </w:r>
          </w:p>
        </w:tc>
        <w:tc>
          <w:tcPr>
            <w:tcW w:w="935"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851"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6,8</w:t>
            </w:r>
          </w:p>
        </w:tc>
        <w:tc>
          <w:tcPr>
            <w:tcW w:w="850"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709"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6,8</w:t>
            </w:r>
          </w:p>
        </w:tc>
        <w:tc>
          <w:tcPr>
            <w:tcW w:w="850"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4</w:t>
            </w:r>
          </w:p>
        </w:tc>
        <w:tc>
          <w:tcPr>
            <w:tcW w:w="851" w:type="dxa"/>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7</w:t>
            </w:r>
          </w:p>
        </w:tc>
      </w:tr>
      <w:tr w:rsidR="00EF032C" w:rsidRPr="00404382" w:rsidTr="00EF032C">
        <w:trPr>
          <w:trHeight w:val="42"/>
        </w:trPr>
        <w:tc>
          <w:tcPr>
            <w:tcW w:w="3846" w:type="dxa"/>
            <w:gridSpan w:val="2"/>
            <w:tcBorders>
              <w:top w:val="double" w:sz="4" w:space="0" w:color="000000"/>
              <w:left w:val="single" w:sz="8" w:space="0" w:color="000000"/>
              <w:bottom w:val="double" w:sz="4" w:space="0" w:color="000000"/>
              <w:right w:val="single" w:sz="8" w:space="0" w:color="000000"/>
            </w:tcBorders>
            <w:shd w:val="clear" w:color="auto" w:fill="F1F9F9"/>
            <w:tcMar>
              <w:top w:w="15" w:type="dxa"/>
              <w:left w:w="103" w:type="dxa"/>
              <w:bottom w:w="0" w:type="dxa"/>
              <w:right w:w="103" w:type="dxa"/>
            </w:tcMar>
            <w:vAlign w:val="cente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Calibri" w:hAnsi="Times New Roman" w:cs="Times New Roman"/>
                <w:shadow/>
                <w:color w:val="C00000"/>
                <w:kern w:val="24"/>
                <w:sz w:val="24"/>
                <w:szCs w:val="24"/>
                <w:lang w:val="tt-RU" w:eastAsia="ru-RU"/>
              </w:rPr>
              <w:t>пенсионерлар</w:t>
            </w:r>
          </w:p>
        </w:tc>
        <w:tc>
          <w:tcPr>
            <w:tcW w:w="935" w:type="dxa"/>
            <w:tcBorders>
              <w:top w:val="double" w:sz="4" w:space="0" w:color="000000"/>
              <w:left w:val="single" w:sz="8" w:space="0" w:color="000000"/>
              <w:bottom w:val="single" w:sz="8"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w:t>
            </w:r>
          </w:p>
        </w:tc>
        <w:tc>
          <w:tcPr>
            <w:tcW w:w="851" w:type="dxa"/>
            <w:tcBorders>
              <w:top w:val="double" w:sz="4" w:space="0" w:color="000000"/>
              <w:left w:val="single" w:sz="8" w:space="0" w:color="000000"/>
              <w:bottom w:val="single" w:sz="8"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3,4</w:t>
            </w:r>
          </w:p>
        </w:tc>
        <w:tc>
          <w:tcPr>
            <w:tcW w:w="850" w:type="dxa"/>
            <w:tcBorders>
              <w:top w:val="double" w:sz="4" w:space="0" w:color="000000"/>
              <w:left w:val="single" w:sz="8" w:space="0" w:color="000000"/>
              <w:bottom w:val="single" w:sz="8"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w:t>
            </w:r>
          </w:p>
        </w:tc>
        <w:tc>
          <w:tcPr>
            <w:tcW w:w="709" w:type="dxa"/>
            <w:tcBorders>
              <w:top w:val="double" w:sz="4" w:space="0" w:color="000000"/>
              <w:left w:val="single" w:sz="8" w:space="0" w:color="000000"/>
              <w:bottom w:val="single" w:sz="8"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3,4</w:t>
            </w:r>
          </w:p>
        </w:tc>
        <w:tc>
          <w:tcPr>
            <w:tcW w:w="850" w:type="dxa"/>
            <w:tcBorders>
              <w:top w:val="double" w:sz="4" w:space="0" w:color="000000"/>
              <w:left w:val="single" w:sz="8" w:space="0" w:color="000000"/>
              <w:bottom w:val="single" w:sz="8"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2</w:t>
            </w:r>
          </w:p>
        </w:tc>
        <w:tc>
          <w:tcPr>
            <w:tcW w:w="851" w:type="dxa"/>
            <w:tcBorders>
              <w:top w:val="double" w:sz="4" w:space="0" w:color="000000"/>
              <w:left w:val="single" w:sz="8" w:space="0" w:color="000000"/>
              <w:bottom w:val="single" w:sz="8" w:space="0" w:color="000000"/>
              <w:right w:val="single" w:sz="8" w:space="0" w:color="000000"/>
            </w:tcBorders>
            <w:shd w:val="clear" w:color="auto" w:fill="F1F9F9"/>
            <w:tcMar>
              <w:top w:w="15" w:type="dxa"/>
              <w:left w:w="103" w:type="dxa"/>
              <w:bottom w:w="0" w:type="dxa"/>
              <w:right w:w="103" w:type="dxa"/>
            </w:tcMar>
            <w:hideMark/>
          </w:tcPr>
          <w:p w:rsidR="00404382" w:rsidRPr="00404382" w:rsidRDefault="00404382" w:rsidP="00404382">
            <w:pPr>
              <w:spacing w:after="0"/>
              <w:jc w:val="center"/>
              <w:textAlignment w:val="baseline"/>
              <w:rPr>
                <w:rFonts w:ascii="Times New Roman" w:eastAsia="Times New Roman" w:hAnsi="Times New Roman" w:cs="Times New Roman"/>
                <w:sz w:val="24"/>
                <w:szCs w:val="24"/>
                <w:lang w:eastAsia="ru-RU"/>
              </w:rPr>
            </w:pPr>
            <w:r w:rsidRPr="00EF032C">
              <w:rPr>
                <w:rFonts w:ascii="Times New Roman" w:eastAsia="Times New Roman" w:hAnsi="Times New Roman" w:cs="Times New Roman"/>
                <w:shadow/>
                <w:color w:val="000000"/>
                <w:kern w:val="24"/>
                <w:sz w:val="24"/>
                <w:szCs w:val="24"/>
                <w:lang w:val="tt-RU" w:eastAsia="ru-RU"/>
              </w:rPr>
              <w:t>3,5</w:t>
            </w:r>
          </w:p>
        </w:tc>
      </w:tr>
    </w:tbl>
    <w:p w:rsidR="00404382" w:rsidRPr="002C1D2B" w:rsidRDefault="00404382" w:rsidP="001C5989">
      <w:pPr>
        <w:spacing w:after="0" w:line="240" w:lineRule="auto"/>
        <w:ind w:firstLine="567"/>
        <w:jc w:val="center"/>
        <w:rPr>
          <w:rFonts w:ascii="Times New Roman" w:eastAsia="Times New Roman" w:hAnsi="Times New Roman" w:cs="Times New Roman"/>
          <w:b/>
          <w:color w:val="C00000"/>
          <w:sz w:val="28"/>
          <w:szCs w:val="28"/>
        </w:rPr>
      </w:pPr>
    </w:p>
    <w:p w:rsidR="0031253F" w:rsidRPr="004C7065" w:rsidRDefault="0031253F" w:rsidP="001C5989">
      <w:pPr>
        <w:tabs>
          <w:tab w:val="left" w:pos="4080"/>
          <w:tab w:val="center" w:pos="5542"/>
        </w:tabs>
        <w:spacing w:after="0" w:line="240" w:lineRule="auto"/>
        <w:rPr>
          <w:rFonts w:ascii="Times New Roman" w:eastAsia="Times New Roman" w:hAnsi="Times New Roman" w:cs="Times New Roman"/>
          <w:b/>
          <w:sz w:val="28"/>
          <w:szCs w:val="28"/>
          <w:lang w:val="tt-RU" w:eastAsia="ru-RU"/>
        </w:rPr>
      </w:pPr>
    </w:p>
    <w:p w:rsidR="007F4862" w:rsidRPr="004C7065" w:rsidRDefault="007F4862" w:rsidP="008F2912">
      <w:pPr>
        <w:spacing w:after="0" w:line="240" w:lineRule="auto"/>
        <w:ind w:firstLine="567"/>
        <w:jc w:val="both"/>
        <w:rPr>
          <w:rFonts w:ascii="Times New Roman" w:hAnsi="Times New Roman" w:cs="Times New Roman"/>
          <w:sz w:val="28"/>
          <w:szCs w:val="28"/>
        </w:rPr>
      </w:pPr>
      <w:r w:rsidRPr="004C7065">
        <w:rPr>
          <w:rFonts w:ascii="Times New Roman" w:hAnsi="Times New Roman" w:cs="Times New Roman"/>
          <w:sz w:val="28"/>
          <w:szCs w:val="28"/>
        </w:rPr>
        <w:lastRenderedPageBreak/>
        <w:t xml:space="preserve">В </w:t>
      </w:r>
      <w:r w:rsidR="007E7AAD" w:rsidRPr="004C7065">
        <w:rPr>
          <w:rFonts w:ascii="Times New Roman" w:hAnsi="Times New Roman" w:cs="Times New Roman"/>
          <w:sz w:val="28"/>
          <w:szCs w:val="28"/>
        </w:rPr>
        <w:t>202</w:t>
      </w:r>
      <w:r w:rsidR="00EF032C">
        <w:rPr>
          <w:rFonts w:ascii="Times New Roman" w:hAnsi="Times New Roman" w:cs="Times New Roman"/>
          <w:sz w:val="28"/>
          <w:szCs w:val="28"/>
        </w:rPr>
        <w:t>4</w:t>
      </w:r>
      <w:r w:rsidR="007E7AAD" w:rsidRPr="004C7065">
        <w:rPr>
          <w:rFonts w:ascii="Times New Roman" w:hAnsi="Times New Roman" w:cs="Times New Roman"/>
          <w:sz w:val="28"/>
          <w:szCs w:val="28"/>
        </w:rPr>
        <w:t>-202</w:t>
      </w:r>
      <w:r w:rsidR="00EF032C">
        <w:rPr>
          <w:rFonts w:ascii="Times New Roman" w:hAnsi="Times New Roman" w:cs="Times New Roman"/>
          <w:sz w:val="28"/>
          <w:szCs w:val="28"/>
        </w:rPr>
        <w:t>5</w:t>
      </w:r>
      <w:r w:rsidR="007E7AAD" w:rsidRPr="004C7065">
        <w:rPr>
          <w:rFonts w:ascii="Times New Roman" w:hAnsi="Times New Roman" w:cs="Times New Roman"/>
          <w:sz w:val="28"/>
          <w:szCs w:val="28"/>
        </w:rPr>
        <w:t xml:space="preserve"> учебном году в </w:t>
      </w:r>
      <w:r w:rsidRPr="004C7065">
        <w:rPr>
          <w:rFonts w:ascii="Times New Roman" w:hAnsi="Times New Roman" w:cs="Times New Roman"/>
          <w:sz w:val="28"/>
          <w:szCs w:val="28"/>
        </w:rPr>
        <w:t>МБОУ «Актанышская средняя общеобраз</w:t>
      </w:r>
      <w:r w:rsidRPr="004C7065">
        <w:rPr>
          <w:rFonts w:ascii="Times New Roman" w:hAnsi="Times New Roman" w:cs="Times New Roman"/>
          <w:sz w:val="28"/>
          <w:szCs w:val="28"/>
        </w:rPr>
        <w:t>о</w:t>
      </w:r>
      <w:r w:rsidRPr="004C7065">
        <w:rPr>
          <w:rFonts w:ascii="Times New Roman" w:hAnsi="Times New Roman" w:cs="Times New Roman"/>
          <w:sz w:val="28"/>
          <w:szCs w:val="28"/>
        </w:rPr>
        <w:t>в</w:t>
      </w:r>
      <w:r w:rsidR="00FF5755" w:rsidRPr="004C7065">
        <w:rPr>
          <w:rFonts w:ascii="Times New Roman" w:hAnsi="Times New Roman" w:cs="Times New Roman"/>
          <w:sz w:val="28"/>
          <w:szCs w:val="28"/>
        </w:rPr>
        <w:t xml:space="preserve">ательная </w:t>
      </w:r>
      <w:r w:rsidR="001C5989" w:rsidRPr="004C7065">
        <w:rPr>
          <w:rFonts w:ascii="Times New Roman" w:hAnsi="Times New Roman" w:cs="Times New Roman"/>
          <w:sz w:val="28"/>
          <w:szCs w:val="28"/>
        </w:rPr>
        <w:t>школа №1» обучались</w:t>
      </w:r>
      <w:r w:rsidR="00FF5755" w:rsidRPr="004C7065">
        <w:rPr>
          <w:rFonts w:ascii="Times New Roman" w:hAnsi="Times New Roman" w:cs="Times New Roman"/>
          <w:sz w:val="28"/>
          <w:szCs w:val="28"/>
        </w:rPr>
        <w:t xml:space="preserve"> </w:t>
      </w:r>
      <w:r w:rsidR="004A6DC9">
        <w:rPr>
          <w:rFonts w:ascii="Times New Roman" w:hAnsi="Times New Roman" w:cs="Times New Roman"/>
          <w:sz w:val="28"/>
          <w:szCs w:val="28"/>
        </w:rPr>
        <w:t>6</w:t>
      </w:r>
      <w:r w:rsidR="00EF032C">
        <w:rPr>
          <w:rFonts w:ascii="Times New Roman" w:hAnsi="Times New Roman" w:cs="Times New Roman"/>
          <w:sz w:val="28"/>
          <w:szCs w:val="28"/>
        </w:rPr>
        <w:t>62</w:t>
      </w:r>
      <w:r w:rsidR="001C5989" w:rsidRPr="004C7065">
        <w:rPr>
          <w:rFonts w:ascii="Times New Roman" w:hAnsi="Times New Roman" w:cs="Times New Roman"/>
          <w:sz w:val="28"/>
          <w:szCs w:val="28"/>
        </w:rPr>
        <w:t xml:space="preserve"> </w:t>
      </w:r>
      <w:r w:rsidRPr="004C7065">
        <w:rPr>
          <w:rFonts w:ascii="Times New Roman" w:hAnsi="Times New Roman" w:cs="Times New Roman"/>
          <w:sz w:val="28"/>
          <w:szCs w:val="28"/>
        </w:rPr>
        <w:t>учащихся.  В течение учебного года п</w:t>
      </w:r>
      <w:r w:rsidRPr="004C7065">
        <w:rPr>
          <w:rFonts w:ascii="Times New Roman" w:hAnsi="Times New Roman" w:cs="Times New Roman"/>
          <w:sz w:val="28"/>
          <w:szCs w:val="28"/>
        </w:rPr>
        <w:t>е</w:t>
      </w:r>
      <w:r w:rsidRPr="004C7065">
        <w:rPr>
          <w:rFonts w:ascii="Times New Roman" w:hAnsi="Times New Roman" w:cs="Times New Roman"/>
          <w:sz w:val="28"/>
          <w:szCs w:val="28"/>
        </w:rPr>
        <w:t>дагогический коллектив школы приложил значительные усилия для того, чтобы учащиеся успешно освоили государственный стандарт образования и федеральный государственный образовательный стандарт.</w:t>
      </w:r>
    </w:p>
    <w:p w:rsidR="008F2912" w:rsidRPr="004C7065" w:rsidRDefault="008F2912" w:rsidP="008F2912">
      <w:pPr>
        <w:spacing w:after="0" w:line="240" w:lineRule="auto"/>
        <w:ind w:firstLine="567"/>
        <w:jc w:val="both"/>
        <w:rPr>
          <w:rFonts w:ascii="Times New Roman" w:hAnsi="Times New Roman" w:cs="Times New Roman"/>
          <w:sz w:val="28"/>
          <w:szCs w:val="28"/>
        </w:rPr>
      </w:pPr>
    </w:p>
    <w:p w:rsidR="002E1B19" w:rsidRDefault="002E1B19" w:rsidP="008F2912">
      <w:pPr>
        <w:spacing w:after="0" w:line="240" w:lineRule="auto"/>
        <w:ind w:right="-969" w:firstLine="567"/>
        <w:jc w:val="center"/>
        <w:rPr>
          <w:rFonts w:ascii="Times New Roman" w:eastAsia="Calibri" w:hAnsi="Times New Roman" w:cs="Times New Roman"/>
          <w:b/>
          <w:sz w:val="28"/>
          <w:szCs w:val="28"/>
        </w:rPr>
      </w:pPr>
    </w:p>
    <w:p w:rsidR="00EF032C" w:rsidRPr="004C7065" w:rsidRDefault="00EF032C" w:rsidP="00EF032C">
      <w:pPr>
        <w:spacing w:after="0" w:line="240" w:lineRule="auto"/>
        <w:ind w:right="-969" w:firstLine="567"/>
        <w:jc w:val="center"/>
        <w:rPr>
          <w:rFonts w:ascii="Times New Roman" w:eastAsia="Calibri" w:hAnsi="Times New Roman" w:cs="Times New Roman"/>
          <w:b/>
          <w:sz w:val="28"/>
          <w:szCs w:val="28"/>
        </w:rPr>
      </w:pPr>
      <w:r w:rsidRPr="004C7065">
        <w:rPr>
          <w:rFonts w:ascii="Times New Roman" w:eastAsia="Calibri" w:hAnsi="Times New Roman" w:cs="Times New Roman"/>
          <w:b/>
          <w:sz w:val="28"/>
          <w:szCs w:val="28"/>
        </w:rPr>
        <w:t>Качество обучения в школе (общее)</w:t>
      </w:r>
    </w:p>
    <w:p w:rsidR="00EF032C" w:rsidRPr="004C7065" w:rsidRDefault="00EF032C" w:rsidP="00EF032C">
      <w:pPr>
        <w:spacing w:after="0" w:line="240" w:lineRule="auto"/>
        <w:ind w:right="-969" w:firstLine="567"/>
        <w:jc w:val="center"/>
        <w:rPr>
          <w:rFonts w:ascii="Times New Roman" w:eastAsia="Calibri" w:hAnsi="Times New Roman" w:cs="Times New Roman"/>
          <w:b/>
          <w:sz w:val="28"/>
          <w:szCs w:val="28"/>
        </w:rPr>
      </w:pPr>
    </w:p>
    <w:tbl>
      <w:tblPr>
        <w:tblW w:w="9808"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559"/>
        <w:gridCol w:w="1844"/>
        <w:gridCol w:w="1245"/>
        <w:gridCol w:w="1559"/>
        <w:gridCol w:w="1870"/>
      </w:tblGrid>
      <w:tr w:rsidR="00EF032C" w:rsidRPr="004C7065" w:rsidTr="00D66991">
        <w:trPr>
          <w:trHeight w:val="876"/>
          <w:jc w:val="center"/>
        </w:trPr>
        <w:tc>
          <w:tcPr>
            <w:tcW w:w="1731"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left="-57" w:right="113"/>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Учебный</w:t>
            </w:r>
          </w:p>
          <w:p w:rsidR="00EF032C" w:rsidRPr="004C7065" w:rsidRDefault="00EF032C" w:rsidP="00D66991">
            <w:pPr>
              <w:spacing w:after="0" w:line="240" w:lineRule="auto"/>
              <w:ind w:left="-57" w:right="113"/>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год</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Колич</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ство</w:t>
            </w:r>
          </w:p>
          <w:p w:rsidR="00EF032C" w:rsidRPr="004C7065" w:rsidRDefault="00EF032C" w:rsidP="00D66991">
            <w:pPr>
              <w:spacing w:after="0" w:line="240" w:lineRule="auto"/>
              <w:ind w:left="-850" w:right="-170"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учащихся</w:t>
            </w:r>
          </w:p>
        </w:tc>
        <w:tc>
          <w:tcPr>
            <w:tcW w:w="1844"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right="-5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Успева</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мость</w:t>
            </w:r>
          </w:p>
          <w:p w:rsidR="00EF032C" w:rsidRPr="004C7065" w:rsidRDefault="00EF032C" w:rsidP="00D66991">
            <w:pPr>
              <w:spacing w:after="0" w:line="240" w:lineRule="auto"/>
              <w:ind w:firstLine="4"/>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w:t>
            </w:r>
          </w:p>
        </w:tc>
        <w:tc>
          <w:tcPr>
            <w:tcW w:w="1245"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right="-113"/>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Кач</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ство</w:t>
            </w:r>
          </w:p>
          <w:p w:rsidR="00EF032C" w:rsidRPr="004C7065" w:rsidRDefault="00EF032C" w:rsidP="00D66991">
            <w:pPr>
              <w:spacing w:after="0" w:line="240" w:lineRule="auto"/>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EF032C" w:rsidRPr="004C7065" w:rsidRDefault="00EF032C" w:rsidP="00D66991">
            <w:pPr>
              <w:spacing w:after="0" w:line="240" w:lineRule="auto"/>
              <w:ind w:left="-1699" w:right="-454" w:firstLine="141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Количество</w:t>
            </w:r>
          </w:p>
          <w:p w:rsidR="00EF032C" w:rsidRPr="004C7065" w:rsidRDefault="00EF032C" w:rsidP="00D66991">
            <w:pPr>
              <w:spacing w:after="0" w:line="240" w:lineRule="auto"/>
              <w:ind w:left="-737" w:right="-170"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учеников-</w:t>
            </w:r>
          </w:p>
          <w:p w:rsidR="00EF032C" w:rsidRPr="004C7065" w:rsidRDefault="00EF032C" w:rsidP="00D66991">
            <w:pPr>
              <w:spacing w:after="0" w:line="240" w:lineRule="auto"/>
              <w:ind w:left="-737" w:right="-170"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медалистов</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Поступл</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ние</w:t>
            </w:r>
          </w:p>
          <w:p w:rsidR="00EF032C" w:rsidRPr="004C7065" w:rsidRDefault="00EF032C" w:rsidP="00D66991">
            <w:pPr>
              <w:spacing w:after="0" w:line="240" w:lineRule="auto"/>
              <w:ind w:left="-624" w:right="-113"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в ВУЗы (%)</w:t>
            </w:r>
          </w:p>
          <w:p w:rsidR="00EF032C" w:rsidRPr="004C7065" w:rsidRDefault="00EF032C" w:rsidP="00D66991">
            <w:pPr>
              <w:spacing w:after="0" w:line="240" w:lineRule="auto"/>
              <w:ind w:firstLine="567"/>
              <w:jc w:val="center"/>
              <w:rPr>
                <w:rFonts w:ascii="Times New Roman" w:eastAsia="Times New Roman" w:hAnsi="Times New Roman" w:cs="Times New Roman"/>
                <w:b/>
                <w:i/>
                <w:sz w:val="28"/>
                <w:szCs w:val="28"/>
                <w:lang w:eastAsia="ru-RU"/>
              </w:rPr>
            </w:pP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2014-2015</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756</w:t>
            </w:r>
          </w:p>
        </w:tc>
        <w:tc>
          <w:tcPr>
            <w:tcW w:w="1844"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99.9</w:t>
            </w:r>
          </w:p>
        </w:tc>
        <w:tc>
          <w:tcPr>
            <w:tcW w:w="1245"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63,0</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3</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2015-2016</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726</w:t>
            </w:r>
          </w:p>
        </w:tc>
        <w:tc>
          <w:tcPr>
            <w:tcW w:w="1844"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69,0</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94,4</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2016-2017</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764</w:t>
            </w:r>
          </w:p>
        </w:tc>
        <w:tc>
          <w:tcPr>
            <w:tcW w:w="1844"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72,0</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97,0</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2017-2018</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776</w:t>
            </w:r>
          </w:p>
        </w:tc>
        <w:tc>
          <w:tcPr>
            <w:tcW w:w="1844"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67,3</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92,0</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2018-2019</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797</w:t>
            </w:r>
          </w:p>
        </w:tc>
        <w:tc>
          <w:tcPr>
            <w:tcW w:w="1844"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68,4</w:t>
            </w:r>
          </w:p>
        </w:tc>
        <w:tc>
          <w:tcPr>
            <w:tcW w:w="1559"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97,2</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2019-2020</w:t>
            </w:r>
          </w:p>
        </w:tc>
        <w:tc>
          <w:tcPr>
            <w:tcW w:w="1559" w:type="dxa"/>
            <w:tcBorders>
              <w:top w:val="single" w:sz="4" w:space="0" w:color="auto"/>
              <w:left w:val="single" w:sz="4" w:space="0" w:color="auto"/>
              <w:bottom w:val="single" w:sz="4" w:space="0" w:color="auto"/>
              <w:right w:val="single" w:sz="4" w:space="0" w:color="auto"/>
            </w:tcBorders>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784</w:t>
            </w:r>
          </w:p>
        </w:tc>
        <w:tc>
          <w:tcPr>
            <w:tcW w:w="1844" w:type="dxa"/>
            <w:tcBorders>
              <w:top w:val="single" w:sz="4" w:space="0" w:color="auto"/>
              <w:left w:val="single" w:sz="4" w:space="0" w:color="auto"/>
              <w:bottom w:val="single" w:sz="4" w:space="0" w:color="auto"/>
              <w:right w:val="single" w:sz="4" w:space="0" w:color="auto"/>
            </w:tcBorders>
          </w:tcPr>
          <w:p w:rsidR="00EF032C" w:rsidRPr="00393941"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100</w:t>
            </w:r>
          </w:p>
        </w:tc>
        <w:tc>
          <w:tcPr>
            <w:tcW w:w="1245" w:type="dxa"/>
            <w:tcBorders>
              <w:top w:val="single" w:sz="4" w:space="0" w:color="auto"/>
              <w:left w:val="single" w:sz="4" w:space="0" w:color="auto"/>
              <w:bottom w:val="single" w:sz="4" w:space="0" w:color="auto"/>
              <w:right w:val="single" w:sz="4" w:space="0" w:color="auto"/>
            </w:tcBorders>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70,36</w:t>
            </w:r>
          </w:p>
        </w:tc>
        <w:tc>
          <w:tcPr>
            <w:tcW w:w="1559" w:type="dxa"/>
            <w:tcBorders>
              <w:top w:val="single" w:sz="4" w:space="0" w:color="auto"/>
              <w:left w:val="single" w:sz="4" w:space="0" w:color="auto"/>
              <w:bottom w:val="single" w:sz="4" w:space="0" w:color="auto"/>
              <w:right w:val="single" w:sz="4" w:space="0" w:color="auto"/>
            </w:tcBorders>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EF032C" w:rsidRPr="00D849A6" w:rsidRDefault="00EF032C" w:rsidP="00D66991">
            <w:pPr>
              <w:spacing w:after="0" w:line="240" w:lineRule="auto"/>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91,6</w:t>
            </w:r>
          </w:p>
        </w:tc>
      </w:tr>
      <w:tr w:rsidR="00EF032C" w:rsidRPr="00D849A6"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2020-2021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763</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ind w:firstLine="4"/>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99,85</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60,9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EF032C" w:rsidRPr="00D849A6" w:rsidRDefault="00EF032C" w:rsidP="00D66991">
            <w:pPr>
              <w:spacing w:after="0" w:line="240" w:lineRule="auto"/>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91,3</w:t>
            </w:r>
          </w:p>
        </w:tc>
      </w:tr>
      <w:tr w:rsidR="00EF032C" w:rsidRPr="00D849A6"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2021-2022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642</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99,83</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39394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660</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99,65</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59,96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EF032C" w:rsidRPr="00393941"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666</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99,7</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EF032C" w:rsidRPr="004C7065"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EF032C" w:rsidRPr="004C7065" w:rsidTr="00D66991">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2024-2025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663</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60,85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F032C" w:rsidRDefault="00EF032C" w:rsidP="00D669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jc w:val="center"/>
              <w:rPr>
                <w:rFonts w:ascii="Times New Roman" w:eastAsia="Times New Roman" w:hAnsi="Times New Roman" w:cs="Times New Roman"/>
                <w:sz w:val="28"/>
                <w:szCs w:val="28"/>
                <w:lang w:eastAsia="ru-RU"/>
              </w:rPr>
            </w:pPr>
          </w:p>
        </w:tc>
      </w:tr>
    </w:tbl>
    <w:p w:rsidR="00EF032C" w:rsidRPr="004C7065" w:rsidRDefault="00EF032C" w:rsidP="00EF032C">
      <w:pPr>
        <w:spacing w:after="0" w:line="240" w:lineRule="auto"/>
        <w:rPr>
          <w:rFonts w:ascii="Times New Roman" w:eastAsia="Calibri" w:hAnsi="Times New Roman" w:cs="Times New Roman"/>
          <w:b/>
          <w:sz w:val="28"/>
          <w:szCs w:val="28"/>
        </w:rPr>
      </w:pPr>
    </w:p>
    <w:p w:rsidR="00EF032C" w:rsidRPr="004C7065" w:rsidRDefault="00EF032C" w:rsidP="00EF032C">
      <w:pPr>
        <w:spacing w:after="0"/>
        <w:ind w:right="-442" w:firstLine="567"/>
        <w:jc w:val="center"/>
        <w:rPr>
          <w:rFonts w:ascii="Times New Roman" w:eastAsia="Times New Roman" w:hAnsi="Times New Roman" w:cs="Times New Roman"/>
          <w:b/>
          <w:sz w:val="28"/>
          <w:szCs w:val="28"/>
          <w:lang w:eastAsia="ru-RU"/>
        </w:rPr>
      </w:pPr>
      <w:r w:rsidRPr="004C7065">
        <w:rPr>
          <w:rFonts w:ascii="Times New Roman" w:eastAsia="Times New Roman" w:hAnsi="Times New Roman" w:cs="Times New Roman"/>
          <w:b/>
          <w:sz w:val="28"/>
          <w:szCs w:val="28"/>
          <w:lang w:eastAsia="ru-RU"/>
        </w:rPr>
        <w:t>Качество обучения по отдельным предметам</w:t>
      </w:r>
    </w:p>
    <w:p w:rsidR="00EF032C" w:rsidRPr="004C7065" w:rsidRDefault="00EF032C" w:rsidP="00EF032C">
      <w:pPr>
        <w:spacing w:after="0"/>
        <w:ind w:right="-442" w:firstLine="567"/>
        <w:jc w:val="both"/>
        <w:rPr>
          <w:rFonts w:ascii="Times New Roman" w:eastAsia="Times New Roman" w:hAnsi="Times New Roman" w:cs="Times New Roman"/>
          <w:b/>
          <w:sz w:val="28"/>
          <w:szCs w:val="28"/>
          <w:lang w:eastAsia="ru-RU"/>
        </w:rPr>
      </w:pPr>
    </w:p>
    <w:tbl>
      <w:tblPr>
        <w:tblW w:w="10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6"/>
        <w:gridCol w:w="766"/>
        <w:gridCol w:w="992"/>
        <w:gridCol w:w="1134"/>
        <w:gridCol w:w="1140"/>
        <w:gridCol w:w="1094"/>
        <w:gridCol w:w="1134"/>
        <w:gridCol w:w="992"/>
        <w:gridCol w:w="992"/>
      </w:tblGrid>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Предмет</w:t>
            </w:r>
          </w:p>
        </w:tc>
        <w:tc>
          <w:tcPr>
            <w:tcW w:w="766" w:type="dxa"/>
          </w:tcPr>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2017</w:t>
            </w:r>
          </w:p>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-2018</w:t>
            </w:r>
          </w:p>
        </w:tc>
        <w:tc>
          <w:tcPr>
            <w:tcW w:w="992" w:type="dxa"/>
          </w:tcPr>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2018-</w:t>
            </w:r>
          </w:p>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2019</w:t>
            </w:r>
          </w:p>
        </w:tc>
        <w:tc>
          <w:tcPr>
            <w:tcW w:w="1134" w:type="dxa"/>
          </w:tcPr>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2019-</w:t>
            </w:r>
          </w:p>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2020</w:t>
            </w:r>
          </w:p>
        </w:tc>
        <w:tc>
          <w:tcPr>
            <w:tcW w:w="1140" w:type="dxa"/>
          </w:tcPr>
          <w:p w:rsidR="00EF032C" w:rsidRPr="004C7065" w:rsidRDefault="00EF032C" w:rsidP="00D66991">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2020</w:t>
            </w:r>
          </w:p>
          <w:p w:rsidR="00EF032C" w:rsidRPr="004C7065" w:rsidRDefault="00EF032C" w:rsidP="00D66991">
            <w:pPr>
              <w:tabs>
                <w:tab w:val="left" w:pos="918"/>
              </w:tabs>
              <w:spacing w:after="0"/>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-2021</w:t>
            </w:r>
          </w:p>
        </w:tc>
        <w:tc>
          <w:tcPr>
            <w:tcW w:w="1094" w:type="dxa"/>
          </w:tcPr>
          <w:p w:rsidR="00EF032C" w:rsidRPr="004C7065" w:rsidRDefault="00EF032C" w:rsidP="00D66991">
            <w:pPr>
              <w:spacing w:after="0"/>
              <w:ind w:right="34"/>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2021-2022</w:t>
            </w:r>
          </w:p>
        </w:tc>
        <w:tc>
          <w:tcPr>
            <w:tcW w:w="1134" w:type="dxa"/>
          </w:tcPr>
          <w:p w:rsidR="00EF032C" w:rsidRPr="004C7065" w:rsidRDefault="00EF032C" w:rsidP="00D66991">
            <w:pPr>
              <w:spacing w:after="0"/>
              <w:ind w:right="34"/>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w:t>
            </w:r>
            <w:r>
              <w:rPr>
                <w:rFonts w:ascii="Times New Roman" w:eastAsia="Times New Roman" w:hAnsi="Times New Roman" w:cs="Times New Roman"/>
                <w:b/>
                <w:i/>
                <w:sz w:val="28"/>
                <w:szCs w:val="28"/>
                <w:lang w:eastAsia="ru-RU"/>
              </w:rPr>
              <w:t>2</w:t>
            </w:r>
            <w:r w:rsidRPr="004C7065">
              <w:rPr>
                <w:rFonts w:ascii="Times New Roman" w:eastAsia="Times New Roman" w:hAnsi="Times New Roman" w:cs="Times New Roman"/>
                <w:b/>
                <w:i/>
                <w:sz w:val="28"/>
                <w:szCs w:val="28"/>
                <w:lang w:eastAsia="ru-RU"/>
              </w:rPr>
              <w:t>-202</w:t>
            </w:r>
            <w:r>
              <w:rPr>
                <w:rFonts w:ascii="Times New Roman" w:eastAsia="Times New Roman" w:hAnsi="Times New Roman" w:cs="Times New Roman"/>
                <w:b/>
                <w:i/>
                <w:sz w:val="28"/>
                <w:szCs w:val="28"/>
                <w:lang w:eastAsia="ru-RU"/>
              </w:rPr>
              <w:t>3</w:t>
            </w:r>
          </w:p>
        </w:tc>
        <w:tc>
          <w:tcPr>
            <w:tcW w:w="992" w:type="dxa"/>
          </w:tcPr>
          <w:p w:rsidR="00EF032C" w:rsidRPr="004C7065" w:rsidRDefault="00EF032C" w:rsidP="00D66991">
            <w:pPr>
              <w:spacing w:after="0"/>
              <w:ind w:right="34"/>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2023-2024</w:t>
            </w:r>
          </w:p>
        </w:tc>
        <w:tc>
          <w:tcPr>
            <w:tcW w:w="992" w:type="dxa"/>
          </w:tcPr>
          <w:p w:rsidR="00EF032C" w:rsidRPr="004C7065" w:rsidRDefault="00EF032C" w:rsidP="00D66991">
            <w:pPr>
              <w:spacing w:after="0"/>
              <w:ind w:right="34"/>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2024-2025</w:t>
            </w:r>
          </w:p>
        </w:tc>
      </w:tr>
      <w:tr w:rsidR="00EF032C" w:rsidRPr="004C7065" w:rsidTr="00D66991">
        <w:trPr>
          <w:jc w:val="center"/>
        </w:trPr>
        <w:tc>
          <w:tcPr>
            <w:tcW w:w="1966" w:type="dxa"/>
          </w:tcPr>
          <w:p w:rsidR="00EF032C" w:rsidRPr="004C7065" w:rsidRDefault="00EF032C" w:rsidP="00D66991">
            <w:pPr>
              <w:spacing w:after="0"/>
              <w:ind w:right="185"/>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Русский язык</w:t>
            </w:r>
          </w:p>
        </w:tc>
        <w:tc>
          <w:tcPr>
            <w:tcW w:w="766" w:type="dxa"/>
          </w:tcPr>
          <w:p w:rsidR="00EF032C" w:rsidRPr="004C7065" w:rsidRDefault="00EF032C" w:rsidP="00D66991">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80,24</w:t>
            </w:r>
          </w:p>
        </w:tc>
        <w:tc>
          <w:tcPr>
            <w:tcW w:w="992" w:type="dxa"/>
          </w:tcPr>
          <w:p w:rsidR="00EF032C" w:rsidRPr="004C7065" w:rsidRDefault="00EF032C" w:rsidP="00D66991">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81</w:t>
            </w:r>
          </w:p>
        </w:tc>
        <w:tc>
          <w:tcPr>
            <w:tcW w:w="1134" w:type="dxa"/>
          </w:tcPr>
          <w:p w:rsidR="00EF032C" w:rsidRPr="004C7065" w:rsidRDefault="00EF032C" w:rsidP="00D66991">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80,47</w:t>
            </w:r>
          </w:p>
        </w:tc>
        <w:tc>
          <w:tcPr>
            <w:tcW w:w="1140" w:type="dxa"/>
          </w:tcPr>
          <w:p w:rsidR="00EF032C" w:rsidRPr="004C7065" w:rsidRDefault="00EF032C" w:rsidP="00D66991">
            <w:pPr>
              <w:spacing w:after="0"/>
              <w:ind w:right="185"/>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76,89</w:t>
            </w:r>
          </w:p>
        </w:tc>
        <w:tc>
          <w:tcPr>
            <w:tcW w:w="1094" w:type="dxa"/>
          </w:tcPr>
          <w:p w:rsidR="00EF032C" w:rsidRPr="004C7065" w:rsidRDefault="00EF032C" w:rsidP="00D66991">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1134" w:type="dxa"/>
          </w:tcPr>
          <w:p w:rsidR="00EF032C" w:rsidRPr="004C7065" w:rsidRDefault="00EF032C" w:rsidP="00D66991">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992" w:type="dxa"/>
          </w:tcPr>
          <w:p w:rsidR="00EF032C" w:rsidRDefault="00EF032C" w:rsidP="00D66991">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c>
          <w:tcPr>
            <w:tcW w:w="992" w:type="dxa"/>
          </w:tcPr>
          <w:p w:rsidR="00EF032C" w:rsidRDefault="00EF032C" w:rsidP="00D66991">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72,6</w:t>
            </w:r>
          </w:p>
        </w:tc>
      </w:tr>
      <w:tr w:rsidR="00EF032C" w:rsidRPr="004C7065" w:rsidTr="00D66991">
        <w:trPr>
          <w:jc w:val="center"/>
        </w:trPr>
        <w:tc>
          <w:tcPr>
            <w:tcW w:w="1966" w:type="dxa"/>
          </w:tcPr>
          <w:p w:rsidR="00EF032C" w:rsidRPr="004C7065" w:rsidRDefault="00EF032C" w:rsidP="00D66991">
            <w:pPr>
              <w:spacing w:after="0"/>
              <w:ind w:right="-151"/>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Русская лит</w:t>
            </w:r>
            <w:r w:rsidRPr="004C7065">
              <w:rPr>
                <w:rFonts w:ascii="Times New Roman" w:eastAsia="Times New Roman" w:hAnsi="Times New Roman" w:cs="Times New Roman"/>
                <w:sz w:val="28"/>
                <w:szCs w:val="28"/>
                <w:lang w:eastAsia="ru-RU"/>
              </w:rPr>
              <w:t>е</w:t>
            </w:r>
            <w:r w:rsidRPr="004C7065">
              <w:rPr>
                <w:rFonts w:ascii="Times New Roman" w:eastAsia="Times New Roman" w:hAnsi="Times New Roman" w:cs="Times New Roman"/>
                <w:sz w:val="28"/>
                <w:szCs w:val="28"/>
                <w:lang w:eastAsia="ru-RU"/>
              </w:rPr>
              <w:t>ратура</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86,26</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88,53</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88,17</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87,6</w:t>
            </w:r>
          </w:p>
        </w:tc>
      </w:tr>
      <w:tr w:rsidR="00EF032C" w:rsidRPr="004C7065" w:rsidTr="00D66991">
        <w:trPr>
          <w:jc w:val="center"/>
        </w:trPr>
        <w:tc>
          <w:tcPr>
            <w:tcW w:w="1966" w:type="dxa"/>
          </w:tcPr>
          <w:p w:rsidR="00EF032C" w:rsidRPr="004C7065" w:rsidRDefault="00EF032C" w:rsidP="00D66991">
            <w:pPr>
              <w:spacing w:after="0"/>
              <w:ind w:right="185"/>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Родной язык</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85,22</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84,43</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86,56</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83,19</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77,5</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Родная  лит</w:t>
            </w:r>
            <w:r w:rsidRPr="004C7065">
              <w:rPr>
                <w:rFonts w:ascii="Times New Roman" w:eastAsia="Times New Roman" w:hAnsi="Times New Roman" w:cs="Times New Roman"/>
                <w:sz w:val="28"/>
                <w:szCs w:val="28"/>
                <w:lang w:eastAsia="ru-RU"/>
              </w:rPr>
              <w:t>е</w:t>
            </w:r>
            <w:r w:rsidRPr="004C7065">
              <w:rPr>
                <w:rFonts w:ascii="Times New Roman" w:eastAsia="Times New Roman" w:hAnsi="Times New Roman" w:cs="Times New Roman"/>
                <w:sz w:val="28"/>
                <w:szCs w:val="28"/>
                <w:lang w:eastAsia="ru-RU"/>
              </w:rPr>
              <w:t>ратура</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88,6</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84,28</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86,35</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96,41</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79,9</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79,71</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Английский язык</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82</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78,82</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85,04</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76,89</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79,19</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79,7</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Математика</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79</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72,5</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87,87</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78,22</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75,97</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81,07</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74,5</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Алгебра</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72,06</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64,38</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67,21</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58,4</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55,98</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61,14</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63,6</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lastRenderedPageBreak/>
              <w:t>Геометрия</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67,65</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63,73</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68,85</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61,76</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61,72</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59,39</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63,3</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Вероятность и статистика</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094"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34"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78,6</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Информатика, ИКТ</w:t>
            </w:r>
          </w:p>
        </w:tc>
        <w:tc>
          <w:tcPr>
            <w:tcW w:w="766"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w:t>
            </w:r>
          </w:p>
        </w:tc>
        <w:tc>
          <w:tcPr>
            <w:tcW w:w="992"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95,09</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97,96</w:t>
            </w:r>
          </w:p>
        </w:tc>
        <w:tc>
          <w:tcPr>
            <w:tcW w:w="1140"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09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97,97</w:t>
            </w:r>
          </w:p>
        </w:tc>
        <w:tc>
          <w:tcPr>
            <w:tcW w:w="1134" w:type="dxa"/>
          </w:tcPr>
          <w:p w:rsidR="00EF032C" w:rsidRPr="004C7065"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99,24</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p>
        </w:tc>
        <w:tc>
          <w:tcPr>
            <w:tcW w:w="992" w:type="dxa"/>
          </w:tcPr>
          <w:p w:rsidR="00EF032C" w:rsidRDefault="00EF032C" w:rsidP="00D66991">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Немецкий язык</w:t>
            </w:r>
          </w:p>
        </w:tc>
        <w:tc>
          <w:tcPr>
            <w:tcW w:w="766"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992"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34"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40"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84,85</w:t>
            </w:r>
          </w:p>
        </w:tc>
        <w:tc>
          <w:tcPr>
            <w:tcW w:w="1094"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80,58</w:t>
            </w:r>
          </w:p>
        </w:tc>
        <w:tc>
          <w:tcPr>
            <w:tcW w:w="1134"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80,58</w:t>
            </w:r>
          </w:p>
        </w:tc>
        <w:tc>
          <w:tcPr>
            <w:tcW w:w="992" w:type="dxa"/>
          </w:tcPr>
          <w:p w:rsidR="00EF032C"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EF032C"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EF032C" w:rsidRPr="004C7065" w:rsidTr="00D66991">
        <w:trPr>
          <w:jc w:val="center"/>
        </w:trPr>
        <w:tc>
          <w:tcPr>
            <w:tcW w:w="1966" w:type="dxa"/>
          </w:tcPr>
          <w:p w:rsidR="00EF032C" w:rsidRPr="004C7065" w:rsidRDefault="00EF032C" w:rsidP="00D66991">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Химия</w:t>
            </w:r>
          </w:p>
        </w:tc>
        <w:tc>
          <w:tcPr>
            <w:tcW w:w="766"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w:t>
            </w:r>
          </w:p>
        </w:tc>
        <w:tc>
          <w:tcPr>
            <w:tcW w:w="992"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87,43</w:t>
            </w:r>
          </w:p>
        </w:tc>
        <w:tc>
          <w:tcPr>
            <w:tcW w:w="1134"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85,03</w:t>
            </w:r>
          </w:p>
        </w:tc>
        <w:tc>
          <w:tcPr>
            <w:tcW w:w="1140"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76,67</w:t>
            </w:r>
          </w:p>
        </w:tc>
        <w:tc>
          <w:tcPr>
            <w:tcW w:w="1094"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1134" w:type="dxa"/>
          </w:tcPr>
          <w:p w:rsidR="00EF032C" w:rsidRPr="004C7065"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992" w:type="dxa"/>
          </w:tcPr>
          <w:p w:rsidR="00EF032C"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c>
          <w:tcPr>
            <w:tcW w:w="992" w:type="dxa"/>
          </w:tcPr>
          <w:p w:rsidR="00EF032C" w:rsidRDefault="00EF032C" w:rsidP="00D66991">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73,4</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Физика</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81,3</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82,46</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85,03</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74,19</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75,3</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Биология</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89,52</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88,74</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89,03</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85,17</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85,92</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88,2</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География</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89,07</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87,66</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84,09</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80,14</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77,3</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История</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92</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90,21</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88,53</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83,01</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83,73</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Обществознание</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90,14</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86,61</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83,06</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83,53</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75,7</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Физкультура</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99,58</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98,95</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98,32</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97,9</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ОБЖ</w:t>
            </w:r>
            <w:r>
              <w:rPr>
                <w:rFonts w:ascii="Times New Roman" w:eastAsia="Times New Roman" w:hAnsi="Times New Roman" w:cs="Times New Roman"/>
                <w:sz w:val="28"/>
                <w:szCs w:val="28"/>
                <w:lang w:eastAsia="ru-RU"/>
              </w:rPr>
              <w:t>/ОБЗР</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98,4</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96,26</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99,05</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91,51</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97,2</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ОДНКНР</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98,2</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97,44</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89,2</w:t>
            </w:r>
          </w:p>
        </w:tc>
      </w:tr>
      <w:tr w:rsidR="00EF032C" w:rsidRPr="004C7065" w:rsidTr="00D66991">
        <w:trPr>
          <w:jc w:val="center"/>
        </w:trPr>
        <w:tc>
          <w:tcPr>
            <w:tcW w:w="1966" w:type="dxa"/>
          </w:tcPr>
          <w:p w:rsidR="00EF032C" w:rsidRPr="004C7065" w:rsidRDefault="00EF032C" w:rsidP="00D66991">
            <w:pPr>
              <w:spacing w:after="0"/>
              <w:ind w:right="1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Труд (те</w:t>
            </w:r>
            <w:r w:rsidRPr="004C7065">
              <w:rPr>
                <w:rFonts w:ascii="Times New Roman" w:eastAsia="Times New Roman" w:hAnsi="Times New Roman" w:cs="Times New Roman"/>
                <w:sz w:val="28"/>
                <w:szCs w:val="28"/>
                <w:lang w:eastAsia="ru-RU"/>
              </w:rPr>
              <w:t>хн</w:t>
            </w:r>
            <w:r w:rsidRPr="004C7065">
              <w:rPr>
                <w:rFonts w:ascii="Times New Roman" w:eastAsia="Times New Roman" w:hAnsi="Times New Roman" w:cs="Times New Roman"/>
                <w:sz w:val="28"/>
                <w:szCs w:val="28"/>
                <w:lang w:eastAsia="ru-RU"/>
              </w:rPr>
              <w:t>о</w:t>
            </w:r>
            <w:r w:rsidRPr="004C7065">
              <w:rPr>
                <w:rFonts w:ascii="Times New Roman" w:eastAsia="Times New Roman" w:hAnsi="Times New Roman" w:cs="Times New Roman"/>
                <w:sz w:val="28"/>
                <w:szCs w:val="28"/>
                <w:lang w:eastAsia="ru-RU"/>
              </w:rPr>
              <w:t>ло</w:t>
            </w:r>
            <w:r>
              <w:rPr>
                <w:rFonts w:ascii="Times New Roman" w:eastAsia="Times New Roman" w:hAnsi="Times New Roman" w:cs="Times New Roman"/>
                <w:sz w:val="28"/>
                <w:szCs w:val="28"/>
                <w:lang w:eastAsia="ru-RU"/>
              </w:rPr>
              <w:t>ги</w:t>
            </w:r>
            <w:r w:rsidRPr="004C7065">
              <w:rPr>
                <w:rFonts w:ascii="Times New Roman" w:eastAsia="Times New Roman" w:hAnsi="Times New Roman" w:cs="Times New Roman"/>
                <w:sz w:val="28"/>
                <w:szCs w:val="28"/>
                <w:lang w:eastAsia="ru-RU"/>
              </w:rPr>
              <w:t>я</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97,01</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93,39</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93,48</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95,5</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Искусство</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98,94</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99,61</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99,75</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97,2</w:t>
            </w:r>
          </w:p>
        </w:tc>
      </w:tr>
      <w:tr w:rsidR="00EF032C" w:rsidRPr="004C7065" w:rsidTr="00D66991">
        <w:trPr>
          <w:jc w:val="center"/>
        </w:trPr>
        <w:tc>
          <w:tcPr>
            <w:tcW w:w="1966" w:type="dxa"/>
          </w:tcPr>
          <w:p w:rsidR="00EF032C" w:rsidRPr="004C7065" w:rsidRDefault="00EF032C" w:rsidP="00D66991">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Музыка</w:t>
            </w:r>
          </w:p>
        </w:tc>
        <w:tc>
          <w:tcPr>
            <w:tcW w:w="766"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w:t>
            </w:r>
          </w:p>
        </w:tc>
        <w:tc>
          <w:tcPr>
            <w:tcW w:w="992"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99,15</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40"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99,64</w:t>
            </w:r>
          </w:p>
        </w:tc>
        <w:tc>
          <w:tcPr>
            <w:tcW w:w="109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98,97</w:t>
            </w:r>
          </w:p>
        </w:tc>
        <w:tc>
          <w:tcPr>
            <w:tcW w:w="1134" w:type="dxa"/>
          </w:tcPr>
          <w:p w:rsidR="00EF032C" w:rsidRPr="004C7065"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p>
        </w:tc>
        <w:tc>
          <w:tcPr>
            <w:tcW w:w="992" w:type="dxa"/>
          </w:tcPr>
          <w:p w:rsidR="00EF032C" w:rsidRDefault="00EF032C" w:rsidP="00D66991">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97,9</w:t>
            </w:r>
          </w:p>
        </w:tc>
      </w:tr>
    </w:tbl>
    <w:p w:rsidR="00EF032C" w:rsidRPr="004C7065" w:rsidRDefault="00EF032C" w:rsidP="00EF032C">
      <w:pPr>
        <w:spacing w:after="0" w:line="240" w:lineRule="auto"/>
        <w:jc w:val="both"/>
        <w:rPr>
          <w:rFonts w:ascii="Times New Roman" w:hAnsi="Times New Roman" w:cs="Times New Roman"/>
          <w:sz w:val="28"/>
          <w:szCs w:val="28"/>
        </w:rPr>
      </w:pPr>
    </w:p>
    <w:p w:rsidR="00EF032C" w:rsidRPr="004C7065" w:rsidRDefault="00EF032C" w:rsidP="00EF032C">
      <w:pPr>
        <w:spacing w:after="0" w:line="240" w:lineRule="auto"/>
        <w:rPr>
          <w:rFonts w:ascii="Times New Roman" w:eastAsia="Calibri" w:hAnsi="Times New Roman" w:cs="Times New Roman"/>
          <w:b/>
          <w:sz w:val="28"/>
          <w:szCs w:val="28"/>
        </w:rPr>
      </w:pPr>
    </w:p>
    <w:p w:rsidR="00EF032C" w:rsidRDefault="00EF032C" w:rsidP="00EF032C">
      <w:pPr>
        <w:spacing w:after="0" w:line="240" w:lineRule="auto"/>
        <w:ind w:left="-57" w:firstLine="567"/>
        <w:jc w:val="center"/>
        <w:rPr>
          <w:rFonts w:ascii="Times New Roman" w:eastAsia="Calibri" w:hAnsi="Times New Roman" w:cs="Times New Roman"/>
          <w:b/>
          <w:sz w:val="28"/>
          <w:szCs w:val="28"/>
        </w:rPr>
      </w:pPr>
    </w:p>
    <w:p w:rsidR="00EF032C" w:rsidRPr="00EC6FBC" w:rsidRDefault="00EF032C" w:rsidP="00EF032C">
      <w:pPr>
        <w:spacing w:after="0" w:line="240" w:lineRule="auto"/>
        <w:ind w:left="-57" w:firstLine="567"/>
        <w:jc w:val="center"/>
        <w:rPr>
          <w:rFonts w:ascii="Times New Roman" w:eastAsia="Calibri" w:hAnsi="Times New Roman" w:cs="Times New Roman"/>
          <w:b/>
          <w:sz w:val="28"/>
          <w:szCs w:val="28"/>
        </w:rPr>
      </w:pPr>
      <w:r w:rsidRPr="00EC6FBC">
        <w:rPr>
          <w:rFonts w:ascii="Times New Roman" w:eastAsia="Calibri" w:hAnsi="Times New Roman" w:cs="Times New Roman"/>
          <w:b/>
          <w:sz w:val="28"/>
          <w:szCs w:val="28"/>
        </w:rPr>
        <w:t xml:space="preserve">ПОКАЗАТЕЛИ ЕГЭ </w:t>
      </w:r>
    </w:p>
    <w:p w:rsidR="00EF032C" w:rsidRPr="00EC6FBC" w:rsidRDefault="00EF032C" w:rsidP="00EF032C">
      <w:pPr>
        <w:spacing w:after="0" w:line="240" w:lineRule="auto"/>
        <w:ind w:left="-57" w:firstLine="567"/>
        <w:jc w:val="center"/>
        <w:rPr>
          <w:rFonts w:ascii="Times New Roman" w:eastAsia="Calibri" w:hAnsi="Times New Roman" w:cs="Times New Roman"/>
          <w:sz w:val="28"/>
          <w:szCs w:val="2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276"/>
        <w:gridCol w:w="992"/>
        <w:gridCol w:w="851"/>
        <w:gridCol w:w="850"/>
        <w:gridCol w:w="993"/>
        <w:gridCol w:w="1134"/>
        <w:gridCol w:w="992"/>
      </w:tblGrid>
      <w:tr w:rsidR="00EF032C" w:rsidRPr="00EC6FBC" w:rsidTr="00D66991">
        <w:trPr>
          <w:trHeight w:val="335"/>
        </w:trPr>
        <w:tc>
          <w:tcPr>
            <w:tcW w:w="2126" w:type="dxa"/>
            <w:vMerge w:val="restart"/>
          </w:tcPr>
          <w:p w:rsidR="00EF032C" w:rsidRPr="00EC6FBC" w:rsidRDefault="00EF032C" w:rsidP="00D66991">
            <w:pPr>
              <w:spacing w:after="0" w:line="240" w:lineRule="auto"/>
              <w:ind w:left="-680" w:right="-113"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Предмет</w:t>
            </w:r>
          </w:p>
        </w:tc>
        <w:tc>
          <w:tcPr>
            <w:tcW w:w="1276" w:type="dxa"/>
            <w:vMerge w:val="restart"/>
          </w:tcPr>
          <w:p w:rsidR="00EF032C" w:rsidRPr="00EC6FBC" w:rsidRDefault="00EF032C" w:rsidP="00D66991">
            <w:pPr>
              <w:spacing w:after="0" w:line="240" w:lineRule="auto"/>
              <w:ind w:left="34"/>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Учебный год</w:t>
            </w:r>
          </w:p>
        </w:tc>
        <w:tc>
          <w:tcPr>
            <w:tcW w:w="992" w:type="dxa"/>
            <w:vMerge w:val="restart"/>
          </w:tcPr>
          <w:p w:rsidR="00EF032C" w:rsidRPr="00EC6FBC" w:rsidRDefault="00EF032C" w:rsidP="00D66991">
            <w:pPr>
              <w:spacing w:after="0" w:line="240" w:lineRule="auto"/>
              <w:ind w:left="-907" w:right="-397" w:firstLine="941"/>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Кол-во</w:t>
            </w:r>
          </w:p>
          <w:p w:rsidR="00EF032C" w:rsidRPr="00EC6FBC" w:rsidRDefault="00EF032C" w:rsidP="00D66991">
            <w:pPr>
              <w:spacing w:after="0" w:line="240" w:lineRule="auto"/>
              <w:ind w:right="-57"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участн</w:t>
            </w:r>
          </w:p>
          <w:p w:rsidR="00EF032C" w:rsidRPr="00EC6FBC" w:rsidRDefault="00EF032C" w:rsidP="00D66991">
            <w:pPr>
              <w:spacing w:after="0" w:line="240" w:lineRule="auto"/>
              <w:ind w:left="-567" w:right="-57"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ЕГЭ</w:t>
            </w:r>
          </w:p>
        </w:tc>
        <w:tc>
          <w:tcPr>
            <w:tcW w:w="2694" w:type="dxa"/>
            <w:gridSpan w:val="3"/>
          </w:tcPr>
          <w:p w:rsidR="00EF032C" w:rsidRPr="00EC6FBC" w:rsidRDefault="00EF032C" w:rsidP="00D66991">
            <w:pPr>
              <w:spacing w:after="0" w:line="240" w:lineRule="auto"/>
              <w:ind w:left="-108" w:right="-113" w:firstLine="5"/>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Показатели</w:t>
            </w:r>
          </w:p>
        </w:tc>
        <w:tc>
          <w:tcPr>
            <w:tcW w:w="1134" w:type="dxa"/>
            <w:vMerge w:val="restart"/>
          </w:tcPr>
          <w:p w:rsidR="00EF032C" w:rsidRPr="00EC6FBC" w:rsidRDefault="00EF032C" w:rsidP="00D66991">
            <w:pPr>
              <w:tabs>
                <w:tab w:val="left" w:pos="33"/>
              </w:tabs>
              <w:spacing w:after="0" w:line="240" w:lineRule="auto"/>
              <w:ind w:left="-794"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w:t>
            </w:r>
          </w:p>
          <w:p w:rsidR="00EF032C" w:rsidRPr="00EC6FBC" w:rsidRDefault="00EF032C" w:rsidP="00D66991">
            <w:pPr>
              <w:tabs>
                <w:tab w:val="left" w:pos="33"/>
              </w:tabs>
              <w:spacing w:after="0" w:line="240" w:lineRule="auto"/>
              <w:ind w:left="-907"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набравш.</w:t>
            </w:r>
          </w:p>
          <w:p w:rsidR="00EF032C" w:rsidRPr="00EC6FBC" w:rsidRDefault="00EF032C" w:rsidP="00D66991">
            <w:pPr>
              <w:tabs>
                <w:tab w:val="left" w:pos="33"/>
              </w:tabs>
              <w:spacing w:after="0" w:line="240" w:lineRule="auto"/>
              <w:ind w:left="-907"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высокие</w:t>
            </w:r>
          </w:p>
          <w:p w:rsidR="00EF032C" w:rsidRPr="00EC6FBC" w:rsidRDefault="00EF032C" w:rsidP="00D66991">
            <w:pPr>
              <w:tabs>
                <w:tab w:val="left" w:pos="33"/>
              </w:tabs>
              <w:spacing w:after="0" w:line="240" w:lineRule="auto"/>
              <w:ind w:left="-907"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баллы</w:t>
            </w:r>
          </w:p>
        </w:tc>
        <w:tc>
          <w:tcPr>
            <w:tcW w:w="992" w:type="dxa"/>
            <w:vMerge w:val="restart"/>
          </w:tcPr>
          <w:p w:rsidR="00EF032C" w:rsidRPr="00EC6FBC" w:rsidRDefault="00EF032C" w:rsidP="00D66991">
            <w:pPr>
              <w:spacing w:after="0" w:line="240" w:lineRule="auto"/>
              <w:ind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 набравш. баллы ниже порога</w:t>
            </w:r>
          </w:p>
        </w:tc>
      </w:tr>
      <w:tr w:rsidR="00EF032C" w:rsidRPr="00EC6FBC" w:rsidTr="00D66991">
        <w:trPr>
          <w:trHeight w:val="480"/>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i/>
                <w:sz w:val="28"/>
                <w:szCs w:val="28"/>
                <w:lang w:val="tt-RU" w:eastAsia="ru-RU"/>
              </w:rPr>
            </w:pPr>
          </w:p>
        </w:tc>
        <w:tc>
          <w:tcPr>
            <w:tcW w:w="1276" w:type="dxa"/>
            <w:vMerge/>
          </w:tcPr>
          <w:p w:rsidR="00EF032C" w:rsidRPr="00EC6FBC" w:rsidRDefault="00EF032C" w:rsidP="00D66991">
            <w:pPr>
              <w:spacing w:after="0" w:line="240" w:lineRule="auto"/>
              <w:ind w:left="34"/>
              <w:jc w:val="center"/>
              <w:rPr>
                <w:rFonts w:ascii="Times New Roman" w:eastAsia="Times New Roman" w:hAnsi="Times New Roman" w:cs="Times New Roman"/>
                <w:b/>
                <w:i/>
                <w:sz w:val="28"/>
                <w:szCs w:val="28"/>
                <w:lang w:val="tt-RU" w:eastAsia="ru-RU"/>
              </w:rPr>
            </w:pPr>
          </w:p>
        </w:tc>
        <w:tc>
          <w:tcPr>
            <w:tcW w:w="992" w:type="dxa"/>
            <w:vMerge/>
          </w:tcPr>
          <w:p w:rsidR="00EF032C" w:rsidRPr="00EC6FBC" w:rsidRDefault="00EF032C" w:rsidP="00D66991">
            <w:pPr>
              <w:spacing w:after="0" w:line="240" w:lineRule="auto"/>
              <w:ind w:firstLine="5"/>
              <w:jc w:val="center"/>
              <w:rPr>
                <w:rFonts w:ascii="Times New Roman" w:eastAsia="Times New Roman" w:hAnsi="Times New Roman" w:cs="Times New Roman"/>
                <w:b/>
                <w:i/>
                <w:sz w:val="28"/>
                <w:szCs w:val="28"/>
                <w:lang w:val="tt-RU" w:eastAsia="ru-RU"/>
              </w:rPr>
            </w:pPr>
          </w:p>
        </w:tc>
        <w:tc>
          <w:tcPr>
            <w:tcW w:w="851" w:type="dxa"/>
          </w:tcPr>
          <w:p w:rsidR="00EF032C" w:rsidRPr="00EC6FBC" w:rsidRDefault="00EF032C" w:rsidP="00D66991">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Ср.</w:t>
            </w:r>
          </w:p>
          <w:p w:rsidR="00EF032C" w:rsidRPr="00EC6FBC" w:rsidRDefault="00EF032C" w:rsidP="00D66991">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балл</w:t>
            </w:r>
          </w:p>
          <w:p w:rsidR="00EF032C" w:rsidRPr="00EC6FBC" w:rsidRDefault="00EF032C" w:rsidP="00D66991">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по</w:t>
            </w:r>
          </w:p>
          <w:p w:rsidR="00EF032C" w:rsidRPr="00EC6FBC" w:rsidRDefault="00EF032C" w:rsidP="00D66991">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школе</w:t>
            </w:r>
          </w:p>
        </w:tc>
        <w:tc>
          <w:tcPr>
            <w:tcW w:w="850" w:type="dxa"/>
          </w:tcPr>
          <w:p w:rsidR="00EF032C" w:rsidRPr="00EC6FBC" w:rsidRDefault="00EF032C" w:rsidP="00D66991">
            <w:pPr>
              <w:spacing w:after="0" w:line="240" w:lineRule="auto"/>
              <w:ind w:left="-108" w:right="-57"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РТ</w:t>
            </w:r>
          </w:p>
          <w:p w:rsidR="00EF032C" w:rsidRPr="00EC6FBC" w:rsidRDefault="00EF032C" w:rsidP="00D66991">
            <w:pPr>
              <w:spacing w:after="0" w:line="240" w:lineRule="auto"/>
              <w:ind w:left="-108" w:right="-57"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ср.</w:t>
            </w:r>
          </w:p>
          <w:p w:rsidR="00EF032C" w:rsidRPr="00EC6FBC" w:rsidRDefault="00EF032C" w:rsidP="00D66991">
            <w:pPr>
              <w:spacing w:after="0" w:line="240" w:lineRule="auto"/>
              <w:ind w:left="-108" w:right="-57"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балл</w:t>
            </w:r>
          </w:p>
        </w:tc>
        <w:tc>
          <w:tcPr>
            <w:tcW w:w="993" w:type="dxa"/>
          </w:tcPr>
          <w:p w:rsidR="00EF032C" w:rsidRPr="00EC6FBC" w:rsidRDefault="00EF032C" w:rsidP="00D66991">
            <w:pPr>
              <w:spacing w:after="0" w:line="240" w:lineRule="auto"/>
              <w:ind w:left="-108" w:right="-11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Р-н</w:t>
            </w:r>
          </w:p>
          <w:p w:rsidR="00EF032C" w:rsidRPr="00EC6FBC" w:rsidRDefault="00EF032C" w:rsidP="00D66991">
            <w:pPr>
              <w:spacing w:after="0" w:line="240" w:lineRule="auto"/>
              <w:ind w:left="-108" w:right="-170"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Ср.</w:t>
            </w:r>
          </w:p>
          <w:p w:rsidR="00EF032C" w:rsidRPr="00EC6FBC" w:rsidRDefault="00EF032C" w:rsidP="00D66991">
            <w:pPr>
              <w:spacing w:after="0" w:line="240" w:lineRule="auto"/>
              <w:ind w:left="-108" w:right="-170"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балл</w:t>
            </w:r>
          </w:p>
        </w:tc>
        <w:tc>
          <w:tcPr>
            <w:tcW w:w="1134" w:type="dxa"/>
            <w:vMerge/>
          </w:tcPr>
          <w:p w:rsidR="00EF032C" w:rsidRPr="00EC6FBC" w:rsidRDefault="00EF032C" w:rsidP="00D66991">
            <w:pPr>
              <w:spacing w:after="0" w:line="240" w:lineRule="auto"/>
              <w:ind w:firstLine="5"/>
              <w:jc w:val="center"/>
              <w:rPr>
                <w:rFonts w:ascii="Times New Roman" w:eastAsia="Times New Roman" w:hAnsi="Times New Roman" w:cs="Times New Roman"/>
                <w:b/>
                <w:i/>
                <w:sz w:val="28"/>
                <w:szCs w:val="28"/>
                <w:lang w:val="tt-RU" w:eastAsia="ru-RU"/>
              </w:rPr>
            </w:pPr>
          </w:p>
        </w:tc>
        <w:tc>
          <w:tcPr>
            <w:tcW w:w="992" w:type="dxa"/>
            <w:vMerge/>
          </w:tcPr>
          <w:p w:rsidR="00EF032C" w:rsidRPr="00EC6FBC" w:rsidRDefault="00EF032C" w:rsidP="00D66991">
            <w:pPr>
              <w:spacing w:after="0" w:line="240" w:lineRule="auto"/>
              <w:ind w:firstLine="5"/>
              <w:jc w:val="center"/>
              <w:rPr>
                <w:rFonts w:ascii="Times New Roman" w:eastAsia="Times New Roman" w:hAnsi="Times New Roman" w:cs="Times New Roman"/>
                <w:b/>
                <w:i/>
                <w:sz w:val="28"/>
                <w:szCs w:val="28"/>
                <w:lang w:val="tt-RU" w:eastAsia="ru-RU"/>
              </w:rPr>
            </w:pPr>
          </w:p>
        </w:tc>
      </w:tr>
      <w:tr w:rsidR="00EF032C" w:rsidRPr="00EC6FBC" w:rsidTr="00D66991">
        <w:tc>
          <w:tcPr>
            <w:tcW w:w="2126" w:type="dxa"/>
            <w:vMerge w:val="restart"/>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Русский  язык</w:t>
            </w:r>
          </w:p>
        </w:tc>
        <w:tc>
          <w:tcPr>
            <w:tcW w:w="1276" w:type="dxa"/>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61,7</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65,8</w:t>
            </w:r>
          </w:p>
        </w:tc>
        <w:tc>
          <w:tcPr>
            <w:tcW w:w="993"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60,26</w:t>
            </w:r>
          </w:p>
        </w:tc>
        <w:tc>
          <w:tcPr>
            <w:tcW w:w="1134" w:type="dxa"/>
          </w:tcPr>
          <w:p w:rsidR="00EF032C" w:rsidRPr="00EC6FBC" w:rsidRDefault="00EF032C" w:rsidP="00D66991">
            <w:pPr>
              <w:spacing w:after="0" w:line="240" w:lineRule="auto"/>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65,3</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69,42</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rPr>
          <w:trHeight w:val="242"/>
        </w:trPr>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68</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73,05</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69,67</w:t>
            </w:r>
          </w:p>
        </w:tc>
        <w:tc>
          <w:tcPr>
            <w:tcW w:w="1134"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34</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69,48</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72,53</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72,57</w:t>
            </w:r>
          </w:p>
        </w:tc>
        <w:tc>
          <w:tcPr>
            <w:tcW w:w="1134" w:type="dxa"/>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rPr>
          <w:trHeight w:val="261"/>
        </w:trPr>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65,88</w:t>
            </w:r>
          </w:p>
        </w:tc>
        <w:tc>
          <w:tcPr>
            <w:tcW w:w="850"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74,53</w:t>
            </w:r>
          </w:p>
        </w:tc>
        <w:tc>
          <w:tcPr>
            <w:tcW w:w="993" w:type="dxa"/>
            <w:tcBorders>
              <w:bottom w:val="double" w:sz="4" w:space="0" w:color="auto"/>
            </w:tcBorders>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70,79</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rPr>
          <w:trHeight w:val="232"/>
        </w:trPr>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69</w:t>
            </w:r>
          </w:p>
        </w:tc>
        <w:tc>
          <w:tcPr>
            <w:tcW w:w="850"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74,23</w:t>
            </w:r>
          </w:p>
        </w:tc>
        <w:tc>
          <w:tcPr>
            <w:tcW w:w="993" w:type="dxa"/>
            <w:tcBorders>
              <w:bottom w:val="double" w:sz="4" w:space="0" w:color="auto"/>
            </w:tcBorders>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70,98</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10</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850"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74,67</w:t>
            </w:r>
          </w:p>
        </w:tc>
        <w:tc>
          <w:tcPr>
            <w:tcW w:w="993" w:type="dxa"/>
            <w:tcBorders>
              <w:bottom w:val="double" w:sz="4" w:space="0" w:color="auto"/>
            </w:tcBorders>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73</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22</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68</w:t>
            </w:r>
          </w:p>
        </w:tc>
        <w:tc>
          <w:tcPr>
            <w:tcW w:w="850"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74,72</w:t>
            </w:r>
          </w:p>
        </w:tc>
        <w:tc>
          <w:tcPr>
            <w:tcW w:w="993" w:type="dxa"/>
            <w:tcBorders>
              <w:bottom w:val="double" w:sz="4" w:space="0" w:color="auto"/>
            </w:tcBorders>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70,88</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w:t>
            </w:r>
            <w:r w:rsidRPr="00EC6FBC">
              <w:rPr>
                <w:rFonts w:ascii="Times New Roman" w:hAnsi="Times New Roman" w:cs="Times New Roman"/>
                <w:sz w:val="28"/>
                <w:szCs w:val="28"/>
                <w:lang w:val="tt-RU" w:eastAsia="ru-RU"/>
              </w:rPr>
              <w:lastRenderedPageBreak/>
              <w:t>2022</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lastRenderedPageBreak/>
              <w:t>24</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72,4</w:t>
            </w:r>
          </w:p>
        </w:tc>
        <w:tc>
          <w:tcPr>
            <w:tcW w:w="850"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72,82</w:t>
            </w:r>
          </w:p>
        </w:tc>
        <w:tc>
          <w:tcPr>
            <w:tcW w:w="993" w:type="dxa"/>
            <w:tcBorders>
              <w:bottom w:val="double" w:sz="4" w:space="0" w:color="auto"/>
            </w:tcBorders>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76,6</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Borders>
              <w:bottom w:val="double" w:sz="4" w:space="0" w:color="auto"/>
            </w:tcBorders>
            <w:vAlign w:val="center"/>
          </w:tcPr>
          <w:p w:rsidR="00EF032C" w:rsidRPr="00EC6FBC" w:rsidRDefault="00EF032C" w:rsidP="00D66991">
            <w:pPr>
              <w:spacing w:after="0" w:line="240" w:lineRule="auto"/>
              <w:jc w:val="center"/>
              <w:textAlignment w:val="baseline"/>
              <w:rPr>
                <w:rFonts w:ascii="Times New Roman" w:eastAsia="Times New Roman" w:hAnsi="Times New Roman" w:cs="Times New Roman"/>
                <w:sz w:val="28"/>
                <w:szCs w:val="28"/>
                <w:lang w:eastAsia="ru-RU"/>
              </w:rPr>
            </w:pPr>
            <w:r w:rsidRPr="00EC6FBC">
              <w:rPr>
                <w:rFonts w:ascii="Times New Roman" w:eastAsia="Times New Roman" w:hAnsi="Times New Roman" w:cs="Times New Roman"/>
                <w:bCs/>
                <w:color w:val="000000" w:themeColor="text1"/>
                <w:kern w:val="24"/>
                <w:sz w:val="28"/>
                <w:szCs w:val="28"/>
                <w:lang w:eastAsia="ru-RU"/>
              </w:rPr>
              <w:t>69,58</w:t>
            </w:r>
          </w:p>
        </w:tc>
        <w:tc>
          <w:tcPr>
            <w:tcW w:w="850" w:type="dxa"/>
            <w:tcBorders>
              <w:bottom w:val="double" w:sz="4" w:space="0" w:color="auto"/>
            </w:tcBorders>
            <w:vAlign w:val="center"/>
          </w:tcPr>
          <w:p w:rsidR="00EF032C" w:rsidRPr="00EC6FBC" w:rsidRDefault="00EF032C" w:rsidP="00D66991">
            <w:pPr>
              <w:spacing w:after="0" w:line="240" w:lineRule="auto"/>
              <w:jc w:val="center"/>
              <w:textAlignment w:val="baseline"/>
              <w:rPr>
                <w:rFonts w:ascii="Times New Roman" w:eastAsia="Times New Roman" w:hAnsi="Times New Roman" w:cs="Times New Roman"/>
                <w:sz w:val="28"/>
                <w:szCs w:val="28"/>
                <w:lang w:eastAsia="ru-RU"/>
              </w:rPr>
            </w:pPr>
            <w:r w:rsidRPr="00EC6FBC">
              <w:rPr>
                <w:rFonts w:ascii="Times New Roman" w:eastAsia="Times New Roman" w:hAnsi="Times New Roman" w:cs="Times New Roman"/>
                <w:bCs/>
                <w:color w:val="000000" w:themeColor="text1"/>
                <w:kern w:val="24"/>
                <w:sz w:val="28"/>
                <w:szCs w:val="28"/>
                <w:lang w:eastAsia="ru-RU"/>
              </w:rPr>
              <w:t>75,14</w:t>
            </w:r>
          </w:p>
        </w:tc>
        <w:tc>
          <w:tcPr>
            <w:tcW w:w="993" w:type="dxa"/>
            <w:tcBorders>
              <w:bottom w:val="double" w:sz="4" w:space="0" w:color="auto"/>
            </w:tcBorders>
            <w:vAlign w:val="center"/>
          </w:tcPr>
          <w:p w:rsidR="00EF032C" w:rsidRPr="00EC6FBC" w:rsidRDefault="00EF032C" w:rsidP="00D66991">
            <w:pPr>
              <w:spacing w:after="0" w:line="240" w:lineRule="auto"/>
              <w:jc w:val="center"/>
              <w:textAlignment w:val="baseline"/>
              <w:rPr>
                <w:rFonts w:ascii="Times New Roman" w:eastAsia="Times New Roman" w:hAnsi="Times New Roman" w:cs="Times New Roman"/>
                <w:sz w:val="28"/>
                <w:szCs w:val="28"/>
                <w:lang w:eastAsia="ru-RU"/>
              </w:rPr>
            </w:pPr>
            <w:r w:rsidRPr="00EC6FBC">
              <w:rPr>
                <w:rFonts w:ascii="Times New Roman" w:eastAsia="Times New Roman" w:hAnsi="Times New Roman" w:cs="Times New Roman"/>
                <w:bCs/>
                <w:color w:val="000000" w:themeColor="text1"/>
                <w:kern w:val="24"/>
                <w:sz w:val="28"/>
                <w:szCs w:val="28"/>
                <w:lang w:eastAsia="ru-RU"/>
              </w:rPr>
              <w:t>72,01</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Borders>
              <w:bottom w:val="double" w:sz="4" w:space="0" w:color="auto"/>
            </w:tcBorders>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24</w:t>
            </w:r>
          </w:p>
        </w:tc>
        <w:tc>
          <w:tcPr>
            <w:tcW w:w="851" w:type="dxa"/>
            <w:tcBorders>
              <w:bottom w:val="double" w:sz="4" w:space="0" w:color="auto"/>
            </w:tcBorders>
            <w:vAlign w:val="center"/>
          </w:tcPr>
          <w:p w:rsidR="00EF032C" w:rsidRPr="00EC6FBC" w:rsidRDefault="00EF032C" w:rsidP="00D66991">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65,21</w:t>
            </w:r>
          </w:p>
        </w:tc>
        <w:tc>
          <w:tcPr>
            <w:tcW w:w="850" w:type="dxa"/>
            <w:tcBorders>
              <w:bottom w:val="double" w:sz="4" w:space="0" w:color="auto"/>
            </w:tcBorders>
            <w:vAlign w:val="center"/>
          </w:tcPr>
          <w:p w:rsidR="00EF032C" w:rsidRPr="00EC6FBC" w:rsidRDefault="00EF032C" w:rsidP="00D66991">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67,13</w:t>
            </w:r>
          </w:p>
        </w:tc>
        <w:tc>
          <w:tcPr>
            <w:tcW w:w="993" w:type="dxa"/>
            <w:tcBorders>
              <w:bottom w:val="double" w:sz="4" w:space="0" w:color="auto"/>
            </w:tcBorders>
            <w:vAlign w:val="center"/>
          </w:tcPr>
          <w:p w:rsidR="00EF032C" w:rsidRPr="00EC6FBC" w:rsidRDefault="00EF032C" w:rsidP="00D66991">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70,92</w:t>
            </w:r>
          </w:p>
        </w:tc>
        <w:tc>
          <w:tcPr>
            <w:tcW w:w="1134" w:type="dxa"/>
            <w:tcBorders>
              <w:bottom w:val="double" w:sz="4" w:space="0" w:color="auto"/>
            </w:tcBorders>
          </w:tcPr>
          <w:p w:rsidR="00EF032C" w:rsidRPr="00EC6FBC" w:rsidRDefault="00EF032C" w:rsidP="00D66991">
            <w:pPr>
              <w:spacing w:after="0" w:line="240" w:lineRule="auto"/>
              <w:ind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tcBorders>
              <w:bottom w:val="double" w:sz="4" w:space="0" w:color="auto"/>
            </w:tcBorders>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Default="00EF032C" w:rsidP="00D66991">
            <w:pPr>
              <w:spacing w:after="0" w:line="240" w:lineRule="auto"/>
              <w:ind w:left="34" w:right="-108"/>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Borders>
              <w:bottom w:val="double" w:sz="4" w:space="0" w:color="auto"/>
            </w:tcBorders>
          </w:tcPr>
          <w:p w:rsidR="00EF032C" w:rsidRDefault="00EF032C" w:rsidP="00D66991">
            <w:pPr>
              <w:spacing w:after="0" w:line="240" w:lineRule="auto"/>
              <w:ind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17</w:t>
            </w:r>
          </w:p>
        </w:tc>
        <w:tc>
          <w:tcPr>
            <w:tcW w:w="851" w:type="dxa"/>
            <w:tcBorders>
              <w:bottom w:val="double" w:sz="4" w:space="0" w:color="auto"/>
            </w:tcBorders>
            <w:vAlign w:val="center"/>
          </w:tcPr>
          <w:p w:rsidR="00EF032C" w:rsidRDefault="00EF032C" w:rsidP="00D66991">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59,2</w:t>
            </w:r>
          </w:p>
        </w:tc>
        <w:tc>
          <w:tcPr>
            <w:tcW w:w="850" w:type="dxa"/>
            <w:tcBorders>
              <w:bottom w:val="double" w:sz="4" w:space="0" w:color="auto"/>
            </w:tcBorders>
            <w:vAlign w:val="center"/>
          </w:tcPr>
          <w:p w:rsidR="00EF032C" w:rsidRDefault="00EF032C" w:rsidP="00D66991">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p>
        </w:tc>
        <w:tc>
          <w:tcPr>
            <w:tcW w:w="993" w:type="dxa"/>
            <w:tcBorders>
              <w:bottom w:val="double" w:sz="4" w:space="0" w:color="auto"/>
            </w:tcBorders>
            <w:vAlign w:val="center"/>
          </w:tcPr>
          <w:p w:rsidR="00EF032C" w:rsidRDefault="00EF032C" w:rsidP="00D66991">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65,91</w:t>
            </w:r>
          </w:p>
        </w:tc>
        <w:tc>
          <w:tcPr>
            <w:tcW w:w="1134" w:type="dxa"/>
            <w:tcBorders>
              <w:bottom w:val="double" w:sz="4" w:space="0" w:color="auto"/>
            </w:tcBorders>
          </w:tcPr>
          <w:p w:rsidR="00EF032C" w:rsidRDefault="00EF032C" w:rsidP="00D66991">
            <w:pPr>
              <w:spacing w:after="0" w:line="240" w:lineRule="auto"/>
              <w:ind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992"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Литература</w:t>
            </w:r>
          </w:p>
        </w:tc>
        <w:tc>
          <w:tcPr>
            <w:tcW w:w="1276" w:type="dxa"/>
            <w:tcBorders>
              <w:top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Borders>
              <w:top w:val="double" w:sz="4" w:space="0" w:color="auto"/>
            </w:tcBorders>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45,6</w:t>
            </w:r>
          </w:p>
        </w:tc>
        <w:tc>
          <w:tcPr>
            <w:tcW w:w="850" w:type="dxa"/>
            <w:tcBorders>
              <w:top w:val="double" w:sz="4" w:space="0" w:color="auto"/>
            </w:tcBorders>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52,8</w:t>
            </w:r>
          </w:p>
        </w:tc>
        <w:tc>
          <w:tcPr>
            <w:tcW w:w="993"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51,6</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tabs>
                <w:tab w:val="center" w:pos="671"/>
              </w:tabs>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58,59</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58,9</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 xml:space="preserve">        1</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64,27</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62,5</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51</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62,39</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71,2</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70,03</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43</w:t>
            </w:r>
          </w:p>
        </w:tc>
        <w:tc>
          <w:tcPr>
            <w:tcW w:w="850" w:type="dxa"/>
          </w:tcPr>
          <w:p w:rsidR="00EF032C" w:rsidRPr="00EC6FBC" w:rsidRDefault="00EF032C" w:rsidP="00D66991">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67,08</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0"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65,02</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60,8</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72,67</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90</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EF032C" w:rsidRPr="00EC6FBC" w:rsidRDefault="00EF032C" w:rsidP="00D66991">
            <w:pPr>
              <w:spacing w:after="0" w:line="240" w:lineRule="auto"/>
              <w:ind w:left="34"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0</w:t>
            </w:r>
          </w:p>
        </w:tc>
        <w:tc>
          <w:tcPr>
            <w:tcW w:w="851"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850"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77,32</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75,5</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Pr>
          <w:p w:rsidR="00EF032C" w:rsidRDefault="00EF032C" w:rsidP="00D66991">
            <w:pPr>
              <w:spacing w:after="0" w:line="240" w:lineRule="auto"/>
              <w:ind w:left="34"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0</w:t>
            </w:r>
          </w:p>
        </w:tc>
        <w:tc>
          <w:tcPr>
            <w:tcW w:w="851" w:type="dxa"/>
          </w:tcPr>
          <w:p w:rsidR="00EF032C" w:rsidRDefault="00EF032C" w:rsidP="00D66991">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850" w:type="dxa"/>
          </w:tcPr>
          <w:p w:rsidR="00EF032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993" w:type="dxa"/>
          </w:tcPr>
          <w:p w:rsidR="00EF032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134" w:type="dxa"/>
          </w:tcPr>
          <w:p w:rsidR="00EF032C" w:rsidRPr="00EC6FBC" w:rsidRDefault="00EF032C" w:rsidP="00D66991">
            <w:pPr>
              <w:spacing w:after="0" w:line="240" w:lineRule="auto"/>
              <w:ind w:firstLine="5"/>
              <w:rPr>
                <w:rFonts w:ascii="Times New Roman" w:hAnsi="Times New Roman" w:cs="Times New Roman"/>
                <w:sz w:val="28"/>
                <w:szCs w:val="28"/>
                <w:lang w:val="tt-RU" w:eastAsia="ru-RU"/>
              </w:rPr>
            </w:pPr>
          </w:p>
        </w:tc>
        <w:tc>
          <w:tcPr>
            <w:tcW w:w="992" w:type="dxa"/>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right="-22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Математика</w:t>
            </w:r>
          </w:p>
          <w:p w:rsidR="00EF032C" w:rsidRPr="00EC6FBC" w:rsidRDefault="00EF032C" w:rsidP="00D66991">
            <w:pPr>
              <w:spacing w:after="0" w:line="240" w:lineRule="auto"/>
              <w:ind w:right="-22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(базовая)</w:t>
            </w:r>
          </w:p>
        </w:tc>
        <w:tc>
          <w:tcPr>
            <w:tcW w:w="1276" w:type="dxa"/>
            <w:tcBorders>
              <w:top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59</w:t>
            </w:r>
          </w:p>
        </w:tc>
        <w:tc>
          <w:tcPr>
            <w:tcW w:w="851" w:type="dxa"/>
            <w:tcBorders>
              <w:top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53,6</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56,6</w:t>
            </w:r>
          </w:p>
        </w:tc>
        <w:tc>
          <w:tcPr>
            <w:tcW w:w="993" w:type="dxa"/>
            <w:tcBorders>
              <w:top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52,96</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44,7</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48,4</w:t>
            </w:r>
          </w:p>
        </w:tc>
        <w:tc>
          <w:tcPr>
            <w:tcW w:w="993"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43,5</w:t>
            </w:r>
          </w:p>
        </w:tc>
        <w:tc>
          <w:tcPr>
            <w:tcW w:w="1134" w:type="dxa"/>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1(80)</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3,9</w:t>
            </w:r>
          </w:p>
        </w:tc>
        <w:tc>
          <w:tcPr>
            <w:tcW w:w="850" w:type="dxa"/>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4,03</w:t>
            </w:r>
          </w:p>
        </w:tc>
        <w:tc>
          <w:tcPr>
            <w:tcW w:w="993"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13</w:t>
            </w:r>
          </w:p>
        </w:tc>
        <w:tc>
          <w:tcPr>
            <w:tcW w:w="992" w:type="dxa"/>
          </w:tcPr>
          <w:p w:rsidR="00EF032C" w:rsidRPr="00EC6FBC" w:rsidRDefault="00EF032C" w:rsidP="00D66991">
            <w:pPr>
              <w:spacing w:after="0" w:line="240" w:lineRule="auto"/>
              <w:ind w:left="-49"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4,58</w:t>
            </w:r>
          </w:p>
        </w:tc>
        <w:tc>
          <w:tcPr>
            <w:tcW w:w="850" w:type="dxa"/>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4,3</w:t>
            </w:r>
          </w:p>
        </w:tc>
        <w:tc>
          <w:tcPr>
            <w:tcW w:w="993"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4,63</w:t>
            </w:r>
          </w:p>
        </w:tc>
        <w:tc>
          <w:tcPr>
            <w:tcW w:w="1134" w:type="dxa"/>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left="-250" w:firstLine="206"/>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34</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4,85</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4,67</w:t>
            </w:r>
          </w:p>
        </w:tc>
        <w:tc>
          <w:tcPr>
            <w:tcW w:w="1134" w:type="dxa"/>
            <w:tcBorders>
              <w:bottom w:val="double" w:sz="4" w:space="0" w:color="auto"/>
            </w:tcBorders>
          </w:tcPr>
          <w:p w:rsidR="00EF032C" w:rsidRPr="00EC6FBC" w:rsidRDefault="00EF032C" w:rsidP="00D66991">
            <w:pPr>
              <w:spacing w:after="0" w:line="240" w:lineRule="auto"/>
              <w:ind w:left="3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bottom w:val="double" w:sz="4" w:space="0" w:color="auto"/>
            </w:tcBorders>
          </w:tcPr>
          <w:p w:rsidR="00EF032C" w:rsidRPr="00EC6FBC" w:rsidRDefault="00EF032C" w:rsidP="00D66991">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4,3</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4,45</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11</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4,7</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4,48</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left="-250" w:firstLine="204"/>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EF032C" w:rsidRPr="00EC6FBC" w:rsidRDefault="00EF032C" w:rsidP="00D66991">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EF032C" w:rsidRPr="00EC6FBC" w:rsidRDefault="00EF032C" w:rsidP="00D66991">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13</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4,77</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4,39</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4,8</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4,6</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4,32</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15</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4,4</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4,4</w:t>
            </w:r>
          </w:p>
        </w:tc>
        <w:tc>
          <w:tcPr>
            <w:tcW w:w="993"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134" w:type="dxa"/>
            <w:tcBorders>
              <w:bottom w:val="double" w:sz="4" w:space="0" w:color="auto"/>
            </w:tcBorders>
          </w:tcPr>
          <w:p w:rsidR="00EF032C" w:rsidRPr="00EC6FBC" w:rsidRDefault="00EF032C" w:rsidP="00D66991">
            <w:pPr>
              <w:spacing w:after="0" w:line="240" w:lineRule="auto"/>
              <w:ind w:left="-68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w:t>
            </w:r>
          </w:p>
        </w:tc>
        <w:tc>
          <w:tcPr>
            <w:tcW w:w="992" w:type="dxa"/>
            <w:tcBorders>
              <w:bottom w:val="double" w:sz="4" w:space="0" w:color="auto"/>
            </w:tcBorders>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tcBorders>
              <w:bottom w:val="double" w:sz="4" w:space="0" w:color="auto"/>
            </w:tcBorders>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Borders>
              <w:bottom w:val="double" w:sz="4" w:space="0" w:color="auto"/>
            </w:tcBorders>
          </w:tcPr>
          <w:p w:rsidR="00EF032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9</w:t>
            </w:r>
          </w:p>
        </w:tc>
        <w:tc>
          <w:tcPr>
            <w:tcW w:w="851" w:type="dxa"/>
            <w:tcBorders>
              <w:bottom w:val="double" w:sz="4" w:space="0" w:color="auto"/>
            </w:tcBorders>
          </w:tcPr>
          <w:p w:rsidR="00EF032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4,4</w:t>
            </w:r>
          </w:p>
        </w:tc>
        <w:tc>
          <w:tcPr>
            <w:tcW w:w="850" w:type="dxa"/>
            <w:tcBorders>
              <w:bottom w:val="doub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eastAsia="ru-RU"/>
              </w:rPr>
            </w:pPr>
          </w:p>
        </w:tc>
        <w:tc>
          <w:tcPr>
            <w:tcW w:w="993" w:type="dxa"/>
            <w:tcBorders>
              <w:bottom w:val="double" w:sz="4" w:space="0" w:color="auto"/>
            </w:tcBorders>
          </w:tcPr>
          <w:p w:rsidR="00EF032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4,66</w:t>
            </w:r>
          </w:p>
        </w:tc>
        <w:tc>
          <w:tcPr>
            <w:tcW w:w="1134" w:type="dxa"/>
            <w:tcBorders>
              <w:bottom w:val="double" w:sz="4" w:space="0" w:color="auto"/>
            </w:tcBorders>
          </w:tcPr>
          <w:p w:rsidR="00EF032C" w:rsidRDefault="00EF032C" w:rsidP="00D66991">
            <w:pPr>
              <w:spacing w:after="0" w:line="240" w:lineRule="auto"/>
              <w:ind w:left="-68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4</w:t>
            </w:r>
          </w:p>
        </w:tc>
        <w:tc>
          <w:tcPr>
            <w:tcW w:w="992" w:type="dxa"/>
            <w:tcBorders>
              <w:bottom w:val="double" w:sz="4" w:space="0" w:color="auto"/>
            </w:tcBorders>
          </w:tcPr>
          <w:p w:rsidR="00EF032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Математика</w:t>
            </w:r>
          </w:p>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(профиль)</w:t>
            </w:r>
          </w:p>
        </w:tc>
        <w:tc>
          <w:tcPr>
            <w:tcW w:w="1276" w:type="dxa"/>
            <w:tcBorders>
              <w:top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w:t>
            </w:r>
          </w:p>
        </w:tc>
        <w:tc>
          <w:tcPr>
            <w:tcW w:w="851"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38,6</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50,31</w:t>
            </w:r>
          </w:p>
        </w:tc>
        <w:tc>
          <w:tcPr>
            <w:tcW w:w="993"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28</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56,8</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52,08</w:t>
            </w:r>
          </w:p>
        </w:tc>
        <w:tc>
          <w:tcPr>
            <w:tcW w:w="993"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55,08</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25</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55,19</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57,74</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16</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54,5</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57,59</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55,3</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25</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64,1</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67,54</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10</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59,5</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61,89</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61,47</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11</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71,8</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64,06</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72,32</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63</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62,52</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EF032C" w:rsidRPr="00EC6FBC" w:rsidTr="00D66991">
        <w:tc>
          <w:tcPr>
            <w:tcW w:w="2126" w:type="dxa"/>
            <w:vMerge/>
            <w:tcBorders>
              <w:bottom w:val="double" w:sz="4" w:space="0" w:color="auto"/>
            </w:tcBorders>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9</w:t>
            </w:r>
          </w:p>
        </w:tc>
        <w:tc>
          <w:tcPr>
            <w:tcW w:w="851"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73,8</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71,24</w:t>
            </w:r>
          </w:p>
        </w:tc>
        <w:tc>
          <w:tcPr>
            <w:tcW w:w="993"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77,44</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tcBorders>
              <w:bottom w:val="double" w:sz="4" w:space="0" w:color="auto"/>
            </w:tcBorders>
          </w:tcPr>
          <w:p w:rsidR="00EF032C" w:rsidRPr="00EC6FBC" w:rsidRDefault="00EF032C" w:rsidP="00D66991">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Borders>
              <w:bottom w:val="double" w:sz="4" w:space="0" w:color="auto"/>
            </w:tcBorders>
          </w:tcPr>
          <w:p w:rsidR="00EF032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8</w:t>
            </w:r>
          </w:p>
        </w:tc>
        <w:tc>
          <w:tcPr>
            <w:tcW w:w="851" w:type="dxa"/>
            <w:tcBorders>
              <w:bottom w:val="double" w:sz="4" w:space="0" w:color="auto"/>
            </w:tcBorders>
          </w:tcPr>
          <w:p w:rsidR="00EF032C" w:rsidRDefault="00EF032C" w:rsidP="00D66991">
            <w:pPr>
              <w:spacing w:after="0" w:line="240" w:lineRule="auto"/>
              <w:ind w:left="-108"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62,5</w:t>
            </w:r>
          </w:p>
        </w:tc>
        <w:tc>
          <w:tcPr>
            <w:tcW w:w="850" w:type="dxa"/>
            <w:tcBorders>
              <w:bottom w:val="double" w:sz="4" w:space="0" w:color="auto"/>
            </w:tcBorders>
          </w:tcPr>
          <w:p w:rsidR="00EF032C" w:rsidRDefault="00EF032C" w:rsidP="00D66991">
            <w:pPr>
              <w:spacing w:after="0" w:line="240" w:lineRule="auto"/>
              <w:ind w:left="-108" w:right="-113" w:firstLine="5"/>
              <w:jc w:val="center"/>
              <w:rPr>
                <w:rFonts w:ascii="Times New Roman" w:hAnsi="Times New Roman" w:cs="Times New Roman"/>
                <w:sz w:val="28"/>
                <w:szCs w:val="28"/>
                <w:lang w:val="tt-RU" w:eastAsia="ru-RU"/>
              </w:rPr>
            </w:pPr>
          </w:p>
        </w:tc>
        <w:tc>
          <w:tcPr>
            <w:tcW w:w="993" w:type="dxa"/>
            <w:tcBorders>
              <w:bottom w:val="double" w:sz="4" w:space="0" w:color="auto"/>
            </w:tcBorders>
          </w:tcPr>
          <w:p w:rsidR="00EF032C" w:rsidRDefault="00EF032C" w:rsidP="00D66991">
            <w:pPr>
              <w:spacing w:after="0" w:line="240" w:lineRule="auto"/>
              <w:ind w:left="-108"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73,24</w:t>
            </w:r>
          </w:p>
        </w:tc>
        <w:tc>
          <w:tcPr>
            <w:tcW w:w="1134"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992"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Информатика</w:t>
            </w:r>
          </w:p>
        </w:tc>
        <w:tc>
          <w:tcPr>
            <w:tcW w:w="1276" w:type="dxa"/>
            <w:tcBorders>
              <w:top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Borders>
              <w:top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71,1</w:t>
            </w:r>
          </w:p>
        </w:tc>
        <w:tc>
          <w:tcPr>
            <w:tcW w:w="993" w:type="dxa"/>
            <w:tcBorders>
              <w:top w:val="double" w:sz="4" w:space="0" w:color="auto"/>
            </w:tcBorders>
          </w:tcPr>
          <w:p w:rsidR="00EF032C" w:rsidRPr="00EC6FBC" w:rsidRDefault="00EF032C" w:rsidP="00D66991">
            <w:pPr>
              <w:spacing w:after="0" w:line="240" w:lineRule="auto"/>
              <w:ind w:left="-108" w:right="-113"/>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58,9</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60,8</w:t>
            </w:r>
          </w:p>
        </w:tc>
        <w:tc>
          <w:tcPr>
            <w:tcW w:w="993"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47,5</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59,77</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50,3</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63,96</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54,43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59,5</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67,7</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59,73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52</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63</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66,33</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69,63</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66,78</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66,61</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69,61</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67,87</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68,2</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72</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63,96</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EF032C" w:rsidRPr="00EC6FBC" w:rsidRDefault="00EF032C" w:rsidP="00D66991">
            <w:pPr>
              <w:spacing w:after="0" w:line="240" w:lineRule="auto"/>
              <w:ind w:left="-567"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57,3</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62,26</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64,64</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Pr>
          <w:p w:rsidR="00EF032C" w:rsidRDefault="00EF032C" w:rsidP="00D66991">
            <w:pPr>
              <w:spacing w:after="0" w:line="240" w:lineRule="auto"/>
              <w:ind w:left="-567"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851" w:type="dxa"/>
          </w:tcPr>
          <w:p w:rsidR="00EF032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41,3</w:t>
            </w:r>
          </w:p>
        </w:tc>
        <w:tc>
          <w:tcPr>
            <w:tcW w:w="850" w:type="dxa"/>
          </w:tcPr>
          <w:p w:rsidR="00EF032C" w:rsidRDefault="00EF032C" w:rsidP="00D66991">
            <w:pPr>
              <w:spacing w:after="0" w:line="240" w:lineRule="auto"/>
              <w:ind w:left="-108" w:right="-113" w:firstLine="5"/>
              <w:jc w:val="center"/>
              <w:rPr>
                <w:rFonts w:ascii="Times New Roman" w:hAnsi="Times New Roman" w:cs="Times New Roman"/>
                <w:sz w:val="28"/>
                <w:szCs w:val="28"/>
                <w:lang w:eastAsia="ru-RU"/>
              </w:rPr>
            </w:pPr>
          </w:p>
        </w:tc>
        <w:tc>
          <w:tcPr>
            <w:tcW w:w="993" w:type="dxa"/>
          </w:tcPr>
          <w:p w:rsidR="00EF032C" w:rsidRDefault="00EF032C" w:rsidP="00D66991">
            <w:pPr>
              <w:spacing w:after="0" w:line="240" w:lineRule="auto"/>
              <w:ind w:left="-108" w:firstLine="5"/>
              <w:jc w:val="center"/>
              <w:rPr>
                <w:rFonts w:ascii="Times New Roman" w:hAnsi="Times New Roman" w:cs="Times New Roman"/>
                <w:sz w:val="28"/>
                <w:szCs w:val="28"/>
                <w:lang w:eastAsia="ru-RU"/>
              </w:rPr>
            </w:pPr>
          </w:p>
        </w:tc>
        <w:tc>
          <w:tcPr>
            <w:tcW w:w="1134" w:type="dxa"/>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992" w:type="dxa"/>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Химия</w:t>
            </w:r>
          </w:p>
        </w:tc>
        <w:tc>
          <w:tcPr>
            <w:tcW w:w="1276" w:type="dxa"/>
            <w:tcBorders>
              <w:top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w:t>
            </w:r>
          </w:p>
        </w:tc>
        <w:tc>
          <w:tcPr>
            <w:tcW w:w="851"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83,4</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75</w:t>
            </w:r>
          </w:p>
        </w:tc>
        <w:tc>
          <w:tcPr>
            <w:tcW w:w="993" w:type="dxa"/>
            <w:tcBorders>
              <w:top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81,33</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62,7</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62,8</w:t>
            </w:r>
          </w:p>
        </w:tc>
        <w:tc>
          <w:tcPr>
            <w:tcW w:w="993"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56,9</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65,4</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64,11</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61,6</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59,94</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51</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63,19</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47</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64,63</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67,46</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63</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64,94</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43</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59,23</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62,71</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70,35</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61,57</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49</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66,74</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w:t>
            </w:r>
            <w:r>
              <w:rPr>
                <w:rFonts w:ascii="Times New Roman" w:hAnsi="Times New Roman" w:cs="Times New Roman"/>
                <w:sz w:val="28"/>
                <w:szCs w:val="28"/>
                <w:lang w:val="tt-RU" w:eastAsia="ru-RU"/>
              </w:rPr>
              <w:lastRenderedPageBreak/>
              <w:t>2024</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lastRenderedPageBreak/>
              <w:t>6</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65,5</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67,57</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69,5</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r>
      <w:tr w:rsidR="00EF032C" w:rsidRPr="00EC6FBC" w:rsidTr="00D66991">
        <w:tc>
          <w:tcPr>
            <w:tcW w:w="2126" w:type="dxa"/>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Pr>
          <w:p w:rsidR="00EF032C" w:rsidRDefault="00EF032C" w:rsidP="00D66991">
            <w:pPr>
              <w:spacing w:after="0" w:line="240" w:lineRule="auto"/>
              <w:ind w:left="-51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851" w:type="dxa"/>
          </w:tcPr>
          <w:p w:rsidR="00EF032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64</w:t>
            </w:r>
          </w:p>
        </w:tc>
        <w:tc>
          <w:tcPr>
            <w:tcW w:w="850" w:type="dxa"/>
          </w:tcPr>
          <w:p w:rsidR="00EF032C" w:rsidRDefault="00EF032C" w:rsidP="00D66991">
            <w:pPr>
              <w:spacing w:after="0" w:line="240" w:lineRule="auto"/>
              <w:ind w:left="-108" w:right="-57" w:firstLine="5"/>
              <w:jc w:val="center"/>
              <w:rPr>
                <w:rFonts w:ascii="Times New Roman" w:hAnsi="Times New Roman" w:cs="Times New Roman"/>
                <w:sz w:val="28"/>
                <w:szCs w:val="28"/>
                <w:lang w:val="tt-RU" w:eastAsia="ru-RU"/>
              </w:rPr>
            </w:pPr>
          </w:p>
        </w:tc>
        <w:tc>
          <w:tcPr>
            <w:tcW w:w="993" w:type="dxa"/>
          </w:tcPr>
          <w:p w:rsidR="00EF032C" w:rsidRDefault="00EF032C" w:rsidP="00D66991">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58,33</w:t>
            </w:r>
          </w:p>
        </w:tc>
        <w:tc>
          <w:tcPr>
            <w:tcW w:w="1134" w:type="dxa"/>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992" w:type="dxa"/>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Физика</w:t>
            </w:r>
          </w:p>
        </w:tc>
        <w:tc>
          <w:tcPr>
            <w:tcW w:w="1276" w:type="dxa"/>
            <w:tcBorders>
              <w:top w:val="double" w:sz="4" w:space="0" w:color="auto"/>
            </w:tcBorders>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397" w:right="-57"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10</w:t>
            </w:r>
          </w:p>
        </w:tc>
        <w:tc>
          <w:tcPr>
            <w:tcW w:w="851" w:type="dxa"/>
            <w:tcBorders>
              <w:top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60</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w:t>
            </w:r>
          </w:p>
        </w:tc>
        <w:tc>
          <w:tcPr>
            <w:tcW w:w="993"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62</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39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18</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45,4</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47,7</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47</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55,5</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55</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10</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46,1</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hAnsi="Times New Roman" w:cs="Times New Roman"/>
                <w:sz w:val="28"/>
                <w:szCs w:val="28"/>
                <w:lang w:eastAsia="ru-RU"/>
              </w:rPr>
              <w:t>49,2</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50,68</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56,6</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54,73</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57,2</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51,04</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60,32</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62</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60,03</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62,57</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44,5</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59,39</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52</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55,3</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59,3</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54,5</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58,94</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EF032C" w:rsidRPr="00EC6FBC" w:rsidRDefault="00EF032C" w:rsidP="00D66991">
            <w:pPr>
              <w:spacing w:after="0" w:line="240" w:lineRule="auto"/>
              <w:ind w:left="-340"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84</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68,44</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r>
              <w:rPr>
                <w:rFonts w:ascii="Times New Roman" w:eastAsia="Times New Roman" w:hAnsi="Times New Roman" w:cs="Times New Roman"/>
                <w:bCs/>
                <w:kern w:val="24"/>
                <w:sz w:val="28"/>
                <w:szCs w:val="28"/>
                <w:lang w:eastAsia="ru-RU"/>
              </w:rPr>
              <w:t>88</w:t>
            </w:r>
          </w:p>
        </w:tc>
        <w:tc>
          <w:tcPr>
            <w:tcW w:w="1134"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Default="00EF032C" w:rsidP="00D66991">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Pr>
          <w:p w:rsidR="00EF032C" w:rsidRDefault="00EF032C" w:rsidP="00D66991">
            <w:pPr>
              <w:spacing w:after="0" w:line="240" w:lineRule="auto"/>
              <w:ind w:left="-340"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0</w:t>
            </w:r>
          </w:p>
        </w:tc>
        <w:tc>
          <w:tcPr>
            <w:tcW w:w="851" w:type="dxa"/>
          </w:tcPr>
          <w:p w:rsidR="00EF032C" w:rsidRDefault="00EF032C" w:rsidP="00D66991">
            <w:pPr>
              <w:spacing w:after="0" w:line="240" w:lineRule="auto"/>
              <w:ind w:left="-108"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850" w:type="dxa"/>
          </w:tcPr>
          <w:p w:rsidR="00EF032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p>
        </w:tc>
        <w:tc>
          <w:tcPr>
            <w:tcW w:w="993" w:type="dxa"/>
          </w:tcPr>
          <w:p w:rsidR="00EF032C" w:rsidRDefault="00EF032C" w:rsidP="00D66991">
            <w:pPr>
              <w:spacing w:after="0" w:line="240" w:lineRule="auto"/>
              <w:ind w:left="-108" w:firstLine="5"/>
              <w:jc w:val="center"/>
              <w:rPr>
                <w:rFonts w:ascii="Times New Roman" w:eastAsia="Times New Roman" w:hAnsi="Times New Roman" w:cs="Times New Roman"/>
                <w:bCs/>
                <w:kern w:val="24"/>
                <w:sz w:val="28"/>
                <w:szCs w:val="28"/>
                <w:lang w:eastAsia="ru-RU"/>
              </w:rPr>
            </w:pPr>
          </w:p>
        </w:tc>
        <w:tc>
          <w:tcPr>
            <w:tcW w:w="1134" w:type="dxa"/>
          </w:tcPr>
          <w:p w:rsidR="00EF032C" w:rsidRDefault="00EF032C" w:rsidP="00D66991">
            <w:pPr>
              <w:spacing w:after="0" w:line="240" w:lineRule="auto"/>
              <w:ind w:left="-567"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992" w:type="dxa"/>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Биология</w:t>
            </w:r>
          </w:p>
        </w:tc>
        <w:tc>
          <w:tcPr>
            <w:tcW w:w="1276" w:type="dxa"/>
            <w:tcBorders>
              <w:top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7</w:t>
            </w:r>
          </w:p>
        </w:tc>
        <w:tc>
          <w:tcPr>
            <w:tcW w:w="851" w:type="dxa"/>
            <w:tcBorders>
              <w:top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67,5</w:t>
            </w:r>
          </w:p>
        </w:tc>
        <w:tc>
          <w:tcPr>
            <w:tcW w:w="850" w:type="dxa"/>
            <w:tcBorders>
              <w:top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65,7</w:t>
            </w:r>
          </w:p>
        </w:tc>
        <w:tc>
          <w:tcPr>
            <w:tcW w:w="993" w:type="dxa"/>
            <w:tcBorders>
              <w:top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68</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15</w:t>
            </w:r>
          </w:p>
        </w:tc>
        <w:tc>
          <w:tcPr>
            <w:tcW w:w="851"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49,3</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58,9</w:t>
            </w:r>
          </w:p>
        </w:tc>
        <w:tc>
          <w:tcPr>
            <w:tcW w:w="993" w:type="dxa"/>
          </w:tcPr>
          <w:p w:rsidR="00EF032C" w:rsidRPr="00EC6FBC" w:rsidRDefault="00EF032C" w:rsidP="00D66991">
            <w:pPr>
              <w:spacing w:after="0" w:line="240" w:lineRule="auto"/>
              <w:ind w:left="-108" w:right="-170"/>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14</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53,57</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58,88</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58,3</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58,76</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59,94</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59,15</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51,93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54</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58,29</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58,78</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68</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58,53</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62,1</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47</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56,25</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57,78</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60,6</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51,1</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52,38</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56,71</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48,5</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67</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61,2</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8</w:t>
            </w:r>
          </w:p>
        </w:tc>
        <w:tc>
          <w:tcPr>
            <w:tcW w:w="851" w:type="dxa"/>
          </w:tcPr>
          <w:p w:rsidR="00EF032C" w:rsidRPr="00EC6FBC" w:rsidRDefault="00EF032C" w:rsidP="00D66991">
            <w:pPr>
              <w:spacing w:after="0" w:line="240" w:lineRule="auto"/>
              <w:ind w:left="-108" w:right="-57"/>
              <w:jc w:val="center"/>
              <w:rPr>
                <w:rFonts w:ascii="Times New Roman" w:hAnsi="Times New Roman" w:cs="Times New Roman"/>
                <w:sz w:val="28"/>
                <w:szCs w:val="28"/>
                <w:lang w:eastAsia="ru-RU"/>
              </w:rPr>
            </w:pPr>
            <w:r>
              <w:rPr>
                <w:rFonts w:ascii="Times New Roman" w:hAnsi="Times New Roman" w:cs="Times New Roman"/>
                <w:sz w:val="28"/>
                <w:szCs w:val="28"/>
                <w:lang w:eastAsia="ru-RU"/>
              </w:rPr>
              <w:t>54,75</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60,87</w:t>
            </w: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Pr>
                <w:rFonts w:ascii="Times New Roman" w:hAnsi="Times New Roman" w:cs="Times New Roman"/>
                <w:sz w:val="28"/>
                <w:szCs w:val="28"/>
                <w:lang w:eastAsia="ru-RU"/>
              </w:rPr>
              <w:t>58,33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Pr>
          <w:p w:rsidR="00EF032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851" w:type="dxa"/>
          </w:tcPr>
          <w:p w:rsidR="00EF032C" w:rsidRDefault="00EF032C" w:rsidP="00D66991">
            <w:pPr>
              <w:spacing w:after="0" w:line="240" w:lineRule="auto"/>
              <w:ind w:left="-108" w:right="-57"/>
              <w:jc w:val="center"/>
              <w:rPr>
                <w:rFonts w:ascii="Times New Roman" w:hAnsi="Times New Roman" w:cs="Times New Roman"/>
                <w:sz w:val="28"/>
                <w:szCs w:val="28"/>
                <w:lang w:eastAsia="ru-RU"/>
              </w:rPr>
            </w:pPr>
            <w:r>
              <w:rPr>
                <w:rFonts w:ascii="Times New Roman" w:hAnsi="Times New Roman" w:cs="Times New Roman"/>
                <w:sz w:val="28"/>
                <w:szCs w:val="28"/>
                <w:lang w:eastAsia="ru-RU"/>
              </w:rPr>
              <w:t>63</w:t>
            </w:r>
          </w:p>
        </w:tc>
        <w:tc>
          <w:tcPr>
            <w:tcW w:w="850" w:type="dxa"/>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p>
        </w:tc>
        <w:tc>
          <w:tcPr>
            <w:tcW w:w="993" w:type="dxa"/>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Pr>
                <w:rFonts w:ascii="Times New Roman" w:hAnsi="Times New Roman" w:cs="Times New Roman"/>
                <w:sz w:val="28"/>
                <w:szCs w:val="28"/>
                <w:lang w:eastAsia="ru-RU"/>
              </w:rPr>
              <w:t>54,55</w:t>
            </w:r>
          </w:p>
        </w:tc>
        <w:tc>
          <w:tcPr>
            <w:tcW w:w="1134" w:type="dxa"/>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992" w:type="dxa"/>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left="-510" w:right="-170"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География</w:t>
            </w:r>
          </w:p>
        </w:tc>
        <w:tc>
          <w:tcPr>
            <w:tcW w:w="1276" w:type="dxa"/>
            <w:tcBorders>
              <w:top w:val="double" w:sz="4" w:space="0" w:color="auto"/>
            </w:tcBorders>
          </w:tcPr>
          <w:p w:rsidR="00EF032C" w:rsidRPr="00EC6FBC" w:rsidRDefault="00EF032C" w:rsidP="00D66991">
            <w:pPr>
              <w:spacing w:after="0" w:line="240" w:lineRule="auto"/>
              <w:ind w:left="34" w:right="-5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hAnsi="Times New Roman" w:cs="Times New Roman"/>
                <w:sz w:val="28"/>
                <w:szCs w:val="28"/>
                <w:lang w:eastAsia="ru-RU"/>
              </w:rPr>
              <w:t>62</w:t>
            </w:r>
          </w:p>
        </w:tc>
        <w:tc>
          <w:tcPr>
            <w:tcW w:w="993" w:type="dxa"/>
            <w:tcBorders>
              <w:top w:val="double" w:sz="4" w:space="0" w:color="auto"/>
            </w:tcBorders>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hAnsi="Times New Roman" w:cs="Times New Roman"/>
                <w:bCs/>
                <w:kern w:val="24"/>
                <w:sz w:val="28"/>
                <w:szCs w:val="28"/>
                <w:lang w:eastAsia="ru-RU"/>
              </w:rPr>
              <w:t>60,2</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567" w:right="-170"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55</w:t>
            </w:r>
          </w:p>
        </w:tc>
        <w:tc>
          <w:tcPr>
            <w:tcW w:w="850"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64,4</w:t>
            </w:r>
          </w:p>
        </w:tc>
        <w:tc>
          <w:tcPr>
            <w:tcW w:w="993" w:type="dxa"/>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57,75</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67,12</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69,9</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65</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65,29</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87</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65,1</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75,5</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1</w:t>
            </w: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eastAsia="ru-RU"/>
              </w:rPr>
              <w:t>63</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68,9</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63</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60,83</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56,4</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56,51</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62,43</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54</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68</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62,41</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68</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EF032C" w:rsidRPr="00EC6FB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w:t>
            </w:r>
          </w:p>
        </w:tc>
        <w:tc>
          <w:tcPr>
            <w:tcW w:w="851"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tcPr>
          <w:p w:rsidR="00EF032C" w:rsidRPr="00EC6FB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62,74</w:t>
            </w: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62,74</w:t>
            </w:r>
          </w:p>
        </w:tc>
        <w:tc>
          <w:tcPr>
            <w:tcW w:w="1134"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EF032C" w:rsidRPr="00EC6FBC" w:rsidRDefault="00EF032C" w:rsidP="00D66991">
            <w:pPr>
              <w:spacing w:after="0" w:line="240" w:lineRule="auto"/>
              <w:ind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EF032C" w:rsidRPr="00EC6FBC" w:rsidTr="00D66991">
        <w:tc>
          <w:tcPr>
            <w:tcW w:w="2126" w:type="dxa"/>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Pr>
          <w:p w:rsidR="00EF032C" w:rsidRDefault="00EF032C" w:rsidP="00D66991">
            <w:pPr>
              <w:spacing w:after="0" w:line="240" w:lineRule="auto"/>
              <w:ind w:left="-567" w:right="-113" w:firstLine="5"/>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851" w:type="dxa"/>
          </w:tcPr>
          <w:p w:rsidR="00EF032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p>
        </w:tc>
        <w:tc>
          <w:tcPr>
            <w:tcW w:w="850" w:type="dxa"/>
          </w:tcPr>
          <w:p w:rsidR="00EF032C" w:rsidRDefault="00EF032C" w:rsidP="00D66991">
            <w:pPr>
              <w:spacing w:after="0" w:line="240" w:lineRule="auto"/>
              <w:ind w:left="-108" w:right="-57" w:firstLine="5"/>
              <w:jc w:val="center"/>
              <w:rPr>
                <w:rFonts w:ascii="Times New Roman" w:eastAsia="Times New Roman" w:hAnsi="Times New Roman" w:cs="Times New Roman"/>
                <w:sz w:val="28"/>
                <w:szCs w:val="28"/>
                <w:lang w:eastAsia="ru-RU"/>
              </w:rPr>
            </w:pPr>
          </w:p>
        </w:tc>
        <w:tc>
          <w:tcPr>
            <w:tcW w:w="993" w:type="dxa"/>
          </w:tcPr>
          <w:p w:rsidR="00EF032C" w:rsidRPr="00EC6FBC" w:rsidRDefault="00EF032C" w:rsidP="00D66991">
            <w:pPr>
              <w:spacing w:after="0" w:line="240" w:lineRule="auto"/>
              <w:ind w:left="-108"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70,67</w:t>
            </w:r>
          </w:p>
        </w:tc>
        <w:tc>
          <w:tcPr>
            <w:tcW w:w="1134" w:type="dxa"/>
          </w:tcPr>
          <w:p w:rsidR="00EF032C" w:rsidRDefault="00EF032C" w:rsidP="00D66991">
            <w:pPr>
              <w:spacing w:after="0" w:line="240" w:lineRule="auto"/>
              <w:ind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EF032C" w:rsidRDefault="00EF032C" w:rsidP="00D66991">
            <w:pPr>
              <w:spacing w:after="0" w:line="240" w:lineRule="auto"/>
              <w:ind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EF032C" w:rsidRPr="00EC6FBC" w:rsidTr="00D66991">
        <w:tc>
          <w:tcPr>
            <w:tcW w:w="2126" w:type="dxa"/>
            <w:vMerge w:val="restart"/>
            <w:tcBorders>
              <w:top w:val="double" w:sz="4" w:space="0" w:color="auto"/>
            </w:tcBorders>
          </w:tcPr>
          <w:p w:rsidR="00EF032C" w:rsidRPr="00EC6FBC" w:rsidRDefault="00EF032C" w:rsidP="00D66991">
            <w:pPr>
              <w:spacing w:after="0" w:line="240" w:lineRule="auto"/>
              <w:ind w:right="-113"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Обществознание</w:t>
            </w:r>
          </w:p>
        </w:tc>
        <w:tc>
          <w:tcPr>
            <w:tcW w:w="1276" w:type="dxa"/>
            <w:tcBorders>
              <w:top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42</w:t>
            </w:r>
          </w:p>
        </w:tc>
        <w:tc>
          <w:tcPr>
            <w:tcW w:w="851"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59,47</w:t>
            </w:r>
          </w:p>
        </w:tc>
        <w:tc>
          <w:tcPr>
            <w:tcW w:w="850" w:type="dxa"/>
            <w:tcBorders>
              <w:top w:val="double" w:sz="4" w:space="0" w:color="auto"/>
            </w:tcBorders>
          </w:tcPr>
          <w:p w:rsidR="00EF032C" w:rsidRPr="00EC6FBC" w:rsidRDefault="00EF032C" w:rsidP="00D66991">
            <w:pPr>
              <w:spacing w:after="0" w:line="240" w:lineRule="auto"/>
              <w:ind w:left="-108" w:right="-170"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61,4</w:t>
            </w:r>
          </w:p>
        </w:tc>
        <w:tc>
          <w:tcPr>
            <w:tcW w:w="993"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59,11</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41</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53,68</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55,9</w:t>
            </w:r>
          </w:p>
        </w:tc>
        <w:tc>
          <w:tcPr>
            <w:tcW w:w="993"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51,9</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46,1</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55,89</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19</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57,7</w:t>
            </w:r>
          </w:p>
        </w:tc>
        <w:tc>
          <w:tcPr>
            <w:tcW w:w="850" w:type="dxa"/>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57,27</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53,88</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21</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65,9</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60,73</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62,64</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r w:rsidRPr="00EC6FBC">
              <w:rPr>
                <w:rFonts w:ascii="Times New Roman" w:hAnsi="Times New Roman" w:cs="Times New Roman"/>
                <w:sz w:val="28"/>
                <w:szCs w:val="28"/>
                <w:lang w:eastAsia="ru-RU"/>
              </w:rPr>
              <w:t xml:space="preserve">        3</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60,67</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62,67</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65,98</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19</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61,25</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61,24</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59,98</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14</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71</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63,41</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60,83</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56,4</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56,51</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16</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66,3</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67,06</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65,2</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70,83</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61,09</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rPr>
          <w:trHeight w:val="306"/>
        </w:trPr>
        <w:tc>
          <w:tcPr>
            <w:tcW w:w="2126" w:type="dxa"/>
            <w:vMerge/>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12</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64,8</w:t>
            </w:r>
          </w:p>
        </w:tc>
        <w:tc>
          <w:tcPr>
            <w:tcW w:w="850" w:type="dxa"/>
            <w:tcBorders>
              <w:bottom w:val="double" w:sz="4" w:space="0" w:color="auto"/>
            </w:tcBorders>
          </w:tcPr>
          <w:p w:rsidR="00EF032C" w:rsidRPr="00EC6FBC" w:rsidRDefault="00EF032C" w:rsidP="00D66991">
            <w:pPr>
              <w:spacing w:after="0" w:line="240" w:lineRule="auto"/>
              <w:ind w:left="-108" w:right="57"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60,35</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66,33</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rPr>
          <w:trHeight w:val="306"/>
        </w:trPr>
        <w:tc>
          <w:tcPr>
            <w:tcW w:w="2126" w:type="dxa"/>
            <w:vMerge/>
            <w:tcBorders>
              <w:bottom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Borders>
              <w:bottom w:val="double" w:sz="4" w:space="0" w:color="auto"/>
            </w:tcBorders>
          </w:tcPr>
          <w:p w:rsidR="00EF032C" w:rsidRDefault="00EF032C" w:rsidP="00D66991">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10</w:t>
            </w:r>
          </w:p>
        </w:tc>
        <w:tc>
          <w:tcPr>
            <w:tcW w:w="851" w:type="dxa"/>
            <w:tcBorders>
              <w:bottom w:val="double" w:sz="4" w:space="0" w:color="auto"/>
            </w:tcBorders>
          </w:tcPr>
          <w:p w:rsidR="00EF032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49,1</w:t>
            </w:r>
          </w:p>
        </w:tc>
        <w:tc>
          <w:tcPr>
            <w:tcW w:w="850" w:type="dxa"/>
            <w:tcBorders>
              <w:bottom w:val="double" w:sz="4" w:space="0" w:color="auto"/>
            </w:tcBorders>
          </w:tcPr>
          <w:p w:rsidR="00EF032C" w:rsidRDefault="00EF032C" w:rsidP="00D66991">
            <w:pPr>
              <w:spacing w:after="0" w:line="240" w:lineRule="auto"/>
              <w:ind w:left="-108" w:right="57" w:firstLine="5"/>
              <w:jc w:val="center"/>
              <w:rPr>
                <w:rFonts w:ascii="Times New Roman" w:hAnsi="Times New Roman" w:cs="Times New Roman"/>
                <w:sz w:val="28"/>
                <w:szCs w:val="28"/>
                <w:lang w:eastAsia="ru-RU"/>
              </w:rPr>
            </w:pPr>
          </w:p>
        </w:tc>
        <w:tc>
          <w:tcPr>
            <w:tcW w:w="993" w:type="dxa"/>
            <w:tcBorders>
              <w:bottom w:val="double" w:sz="4" w:space="0" w:color="auto"/>
            </w:tcBorders>
          </w:tcPr>
          <w:p w:rsidR="00EF032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56,47</w:t>
            </w:r>
          </w:p>
        </w:tc>
        <w:tc>
          <w:tcPr>
            <w:tcW w:w="1134"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992"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val="restart"/>
            <w:tcBorders>
              <w:top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История</w:t>
            </w:r>
          </w:p>
        </w:tc>
        <w:tc>
          <w:tcPr>
            <w:tcW w:w="1276" w:type="dxa"/>
            <w:tcBorders>
              <w:top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EF032C" w:rsidRPr="00EC6FBC" w:rsidRDefault="00EF032C" w:rsidP="00D66991">
            <w:pPr>
              <w:spacing w:after="0" w:line="240" w:lineRule="auto"/>
              <w:ind w:left="-567" w:right="-113"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12</w:t>
            </w:r>
          </w:p>
        </w:tc>
        <w:tc>
          <w:tcPr>
            <w:tcW w:w="851"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63,12</w:t>
            </w:r>
          </w:p>
        </w:tc>
        <w:tc>
          <w:tcPr>
            <w:tcW w:w="850" w:type="dxa"/>
            <w:tcBorders>
              <w:top w:val="double" w:sz="4" w:space="0" w:color="auto"/>
            </w:tcBorders>
          </w:tcPr>
          <w:p w:rsidR="00EF032C" w:rsidRPr="00EC6FBC" w:rsidRDefault="00EF032C" w:rsidP="00D66991">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62,5</w:t>
            </w:r>
          </w:p>
        </w:tc>
        <w:tc>
          <w:tcPr>
            <w:tcW w:w="993" w:type="dxa"/>
            <w:tcBorders>
              <w:top w:val="double" w:sz="4" w:space="0" w:color="auto"/>
            </w:tcBorders>
          </w:tcPr>
          <w:p w:rsidR="00EF032C" w:rsidRPr="00EC6FBC" w:rsidRDefault="00EF032C" w:rsidP="00D66991">
            <w:pPr>
              <w:spacing w:after="0" w:line="240" w:lineRule="auto"/>
              <w:ind w:left="-108" w:right="-57"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58,77</w:t>
            </w:r>
          </w:p>
        </w:tc>
        <w:tc>
          <w:tcPr>
            <w:tcW w:w="1134"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Borders>
              <w:top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EF032C" w:rsidRPr="00EC6FBC" w:rsidRDefault="00EF032C" w:rsidP="00D66991">
            <w:pPr>
              <w:spacing w:after="0" w:line="240" w:lineRule="auto"/>
              <w:ind w:left="-51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w:t>
            </w:r>
          </w:p>
        </w:tc>
        <w:tc>
          <w:tcPr>
            <w:tcW w:w="850" w:type="dxa"/>
          </w:tcPr>
          <w:p w:rsidR="00EF032C" w:rsidRPr="00EC6FBC" w:rsidRDefault="00EF032C" w:rsidP="00D66991">
            <w:pPr>
              <w:spacing w:after="0" w:line="240" w:lineRule="auto"/>
              <w:ind w:left="-108" w:righ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50,1</w:t>
            </w:r>
          </w:p>
        </w:tc>
        <w:tc>
          <w:tcPr>
            <w:tcW w:w="993"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41,3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45,6</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53,36</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850" w:type="dxa"/>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53,75</w:t>
            </w:r>
          </w:p>
        </w:tc>
        <w:tc>
          <w:tcPr>
            <w:tcW w:w="993" w:type="dxa"/>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50,3</w:t>
            </w:r>
          </w:p>
        </w:tc>
        <w:tc>
          <w:tcPr>
            <w:tcW w:w="1134"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59,36</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54,8</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r w:rsidRPr="00EC6FBC">
              <w:rPr>
                <w:rFonts w:ascii="Times New Roman" w:hAnsi="Times New Roman" w:cs="Times New Roman"/>
                <w:sz w:val="28"/>
                <w:szCs w:val="28"/>
                <w:lang w:eastAsia="ru-RU"/>
              </w:rPr>
              <w:t xml:space="preserve">         1</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59,12</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61,44</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59,26</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78</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64,09</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80,15</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61,3</w:t>
            </w:r>
          </w:p>
        </w:tc>
        <w:tc>
          <w:tcPr>
            <w:tcW w:w="850" w:type="dxa"/>
            <w:tcBorders>
              <w:bottom w:val="double" w:sz="4" w:space="0" w:color="auto"/>
            </w:tcBorders>
          </w:tcPr>
          <w:p w:rsidR="00EF032C" w:rsidRPr="00EC6FBC" w:rsidRDefault="00EF032C" w:rsidP="00D66991">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61,57</w:t>
            </w:r>
          </w:p>
        </w:tc>
        <w:tc>
          <w:tcPr>
            <w:tcW w:w="993" w:type="dxa"/>
            <w:tcBorders>
              <w:bottom w:val="double" w:sz="4" w:space="0" w:color="auto"/>
            </w:tcBorders>
          </w:tcPr>
          <w:p w:rsidR="00EF032C" w:rsidRPr="00EC6FBC" w:rsidRDefault="00EF032C" w:rsidP="00D66991">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60,71</w:t>
            </w:r>
          </w:p>
        </w:tc>
        <w:tc>
          <w:tcPr>
            <w:tcW w:w="1134" w:type="dxa"/>
            <w:tcBorders>
              <w:bottom w:val="double" w:sz="4" w:space="0" w:color="auto"/>
            </w:tcBorders>
          </w:tcPr>
          <w:p w:rsidR="00EF032C" w:rsidRPr="00EC6FBC" w:rsidRDefault="00EF032C" w:rsidP="00D66991">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64,42</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68,5</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60,60</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63</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p>
        </w:tc>
      </w:tr>
      <w:tr w:rsidR="00EF032C" w:rsidRPr="00EC6FBC" w:rsidTr="00D66991">
        <w:tc>
          <w:tcPr>
            <w:tcW w:w="2126" w:type="dxa"/>
            <w:vMerge/>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EF032C" w:rsidRPr="00EC6FBC" w:rsidRDefault="00EF032C" w:rsidP="00D66991">
            <w:pPr>
              <w:spacing w:after="0" w:line="240" w:lineRule="auto"/>
              <w:ind w:left="-51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851"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77</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62,17</w:t>
            </w: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68,67</w:t>
            </w:r>
          </w:p>
        </w:tc>
        <w:tc>
          <w:tcPr>
            <w:tcW w:w="1134"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992" w:type="dxa"/>
            <w:tcBorders>
              <w:bottom w:val="doub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tcBorders>
              <w:bottom w:val="single" w:sz="4" w:space="0" w:color="auto"/>
            </w:tcBorders>
          </w:tcPr>
          <w:p w:rsidR="00EF032C" w:rsidRPr="00EC6FBC" w:rsidRDefault="00EF032C" w:rsidP="00D66991">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EF032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Borders>
              <w:bottom w:val="double" w:sz="4" w:space="0" w:color="auto"/>
            </w:tcBorders>
          </w:tcPr>
          <w:p w:rsidR="00EF032C" w:rsidRDefault="00EF032C" w:rsidP="00D66991">
            <w:pPr>
              <w:spacing w:after="0" w:line="240" w:lineRule="auto"/>
              <w:ind w:left="-51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851" w:type="dxa"/>
            <w:tcBorders>
              <w:bottom w:val="double" w:sz="4" w:space="0" w:color="auto"/>
            </w:tcBorders>
          </w:tcPr>
          <w:p w:rsidR="00EF032C" w:rsidRDefault="00EF032C" w:rsidP="00D66991">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81</w:t>
            </w:r>
          </w:p>
        </w:tc>
        <w:tc>
          <w:tcPr>
            <w:tcW w:w="850" w:type="dxa"/>
            <w:tcBorders>
              <w:bottom w:val="doub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p>
        </w:tc>
        <w:tc>
          <w:tcPr>
            <w:tcW w:w="993" w:type="dxa"/>
            <w:tcBorders>
              <w:bottom w:val="doub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61,73</w:t>
            </w:r>
          </w:p>
        </w:tc>
        <w:tc>
          <w:tcPr>
            <w:tcW w:w="1134"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992" w:type="dxa"/>
            <w:tcBorders>
              <w:bottom w:val="doub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EF032C" w:rsidRPr="00EC6FBC" w:rsidTr="00D66991">
        <w:tc>
          <w:tcPr>
            <w:tcW w:w="2126" w:type="dxa"/>
            <w:vMerge w:val="restart"/>
            <w:tcBorders>
              <w:top w:val="single" w:sz="4" w:space="0" w:color="auto"/>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lastRenderedPageBreak/>
              <w:t>Английский язык</w:t>
            </w:r>
          </w:p>
        </w:tc>
        <w:tc>
          <w:tcPr>
            <w:tcW w:w="1276"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w:t>
            </w:r>
          </w:p>
        </w:tc>
        <w:tc>
          <w:tcPr>
            <w:tcW w:w="851"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83,28</w:t>
            </w:r>
          </w:p>
        </w:tc>
        <w:tc>
          <w:tcPr>
            <w:tcW w:w="850"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81,1</w:t>
            </w:r>
          </w:p>
        </w:tc>
        <w:tc>
          <w:tcPr>
            <w:tcW w:w="993"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84,77</w:t>
            </w:r>
          </w:p>
        </w:tc>
        <w:tc>
          <w:tcPr>
            <w:tcW w:w="1134"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57,3</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65,6</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56,6</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51,67</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73,31</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75</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74,88</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72,86</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86,5</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75,43</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81,4</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77,4</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73,1</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77</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80,39</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83,25</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76,68</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78</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2020-2021</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92,3</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79,34</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92,3</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80,39</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83</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81</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74,05</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77</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0"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28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52,2</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75,81</w:t>
            </w: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74,92</w:t>
            </w:r>
          </w:p>
        </w:tc>
        <w:tc>
          <w:tcPr>
            <w:tcW w:w="1134"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624"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992"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EF032C" w:rsidRPr="00EC6FBC" w:rsidTr="00D66991">
        <w:tc>
          <w:tcPr>
            <w:tcW w:w="2126" w:type="dxa"/>
            <w:vMerge/>
            <w:tcBorders>
              <w:left w:val="single" w:sz="4" w:space="0" w:color="auto"/>
              <w:right w:val="single" w:sz="4" w:space="0" w:color="auto"/>
            </w:tcBorders>
          </w:tcPr>
          <w:p w:rsidR="00EF032C" w:rsidRPr="00EC6FBC" w:rsidRDefault="00EF032C" w:rsidP="00D66991">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2024-2025</w:t>
            </w:r>
          </w:p>
        </w:tc>
        <w:tc>
          <w:tcPr>
            <w:tcW w:w="992" w:type="dxa"/>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right="-170"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108" w:right="-28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86</w:t>
            </w:r>
          </w:p>
        </w:tc>
        <w:tc>
          <w:tcPr>
            <w:tcW w:w="850"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right="-113" w:firstLine="5"/>
              <w:jc w:val="center"/>
              <w:rPr>
                <w:rFonts w:ascii="Times New Roman" w:hAnsi="Times New Roman" w:cs="Times New Roman"/>
                <w:sz w:val="28"/>
                <w:szCs w:val="28"/>
                <w:lang w:val="tt-RU" w:eastAsia="ru-RU"/>
              </w:rPr>
            </w:pPr>
          </w:p>
        </w:tc>
        <w:tc>
          <w:tcPr>
            <w:tcW w:w="993" w:type="dxa"/>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108" w:firstLine="5"/>
              <w:jc w:val="center"/>
              <w:rPr>
                <w:rFonts w:ascii="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624"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992" w:type="dxa"/>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bl>
    <w:p w:rsidR="00EF032C" w:rsidRPr="00EC6FBC" w:rsidRDefault="00EF032C" w:rsidP="00EF032C">
      <w:pPr>
        <w:spacing w:after="0" w:line="240" w:lineRule="auto"/>
        <w:ind w:right="-2"/>
        <w:jc w:val="center"/>
        <w:rPr>
          <w:rFonts w:ascii="Times New Roman" w:eastAsia="Times New Roman" w:hAnsi="Times New Roman" w:cs="Times New Roman"/>
          <w:b/>
          <w:sz w:val="28"/>
          <w:szCs w:val="28"/>
        </w:rPr>
      </w:pPr>
    </w:p>
    <w:p w:rsidR="00EF032C" w:rsidRPr="00EC6FBC" w:rsidRDefault="00EF032C" w:rsidP="00EF032C">
      <w:pPr>
        <w:spacing w:after="0" w:line="240" w:lineRule="auto"/>
        <w:ind w:firstLine="567"/>
        <w:jc w:val="center"/>
        <w:rPr>
          <w:rFonts w:ascii="Times New Roman" w:eastAsia="Calibri" w:hAnsi="Times New Roman" w:cs="Times New Roman"/>
          <w:b/>
          <w:sz w:val="28"/>
          <w:szCs w:val="28"/>
        </w:rPr>
      </w:pPr>
      <w:r w:rsidRPr="00EC6FBC">
        <w:rPr>
          <w:rFonts w:ascii="Times New Roman" w:eastAsia="Calibri" w:hAnsi="Times New Roman" w:cs="Times New Roman"/>
          <w:b/>
          <w:sz w:val="28"/>
          <w:szCs w:val="28"/>
        </w:rPr>
        <w:br w:type="page"/>
      </w:r>
    </w:p>
    <w:p w:rsidR="00EF032C" w:rsidRPr="00EC6FBC" w:rsidRDefault="00EF032C" w:rsidP="00EF032C">
      <w:pPr>
        <w:spacing w:after="0" w:line="240" w:lineRule="auto"/>
        <w:ind w:firstLine="567"/>
        <w:jc w:val="center"/>
        <w:rPr>
          <w:rFonts w:ascii="Times New Roman" w:eastAsia="Calibri" w:hAnsi="Times New Roman" w:cs="Times New Roman"/>
          <w:b/>
          <w:sz w:val="28"/>
          <w:szCs w:val="28"/>
        </w:rPr>
      </w:pPr>
      <w:r w:rsidRPr="00EC6FBC">
        <w:rPr>
          <w:rFonts w:ascii="Times New Roman" w:eastAsia="Calibri" w:hAnsi="Times New Roman" w:cs="Times New Roman"/>
          <w:b/>
          <w:sz w:val="28"/>
          <w:szCs w:val="28"/>
        </w:rPr>
        <w:lastRenderedPageBreak/>
        <w:t xml:space="preserve">ПОКАЗАТЕЛИ ОГЭ </w:t>
      </w:r>
    </w:p>
    <w:p w:rsidR="00EF032C" w:rsidRPr="00EC6FBC" w:rsidRDefault="00EF032C" w:rsidP="00EF032C">
      <w:pPr>
        <w:spacing w:after="0" w:line="240" w:lineRule="auto"/>
        <w:ind w:firstLine="567"/>
        <w:jc w:val="center"/>
        <w:rPr>
          <w:rFonts w:ascii="Times New Roman" w:eastAsia="Calibri" w:hAnsi="Times New Roman" w:cs="Times New Roman"/>
          <w:b/>
          <w:sz w:val="28"/>
          <w:szCs w:val="28"/>
        </w:rPr>
      </w:pPr>
    </w:p>
    <w:tbl>
      <w:tblPr>
        <w:tblW w:w="48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1263"/>
        <w:gridCol w:w="741"/>
        <w:gridCol w:w="814"/>
        <w:gridCol w:w="1017"/>
        <w:gridCol w:w="822"/>
        <w:gridCol w:w="1086"/>
        <w:gridCol w:w="1228"/>
      </w:tblGrid>
      <w:tr w:rsidR="00EF032C" w:rsidRPr="00EC6FBC" w:rsidTr="00D66991">
        <w:trPr>
          <w:trHeight w:val="335"/>
        </w:trPr>
        <w:tc>
          <w:tcPr>
            <w:tcW w:w="1260" w:type="pct"/>
            <w:vMerge w:val="restart"/>
          </w:tcPr>
          <w:p w:rsidR="00EF032C" w:rsidRPr="00EC6FBC" w:rsidRDefault="00EF032C" w:rsidP="00D66991">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Предмет </w:t>
            </w:r>
          </w:p>
        </w:tc>
        <w:tc>
          <w:tcPr>
            <w:tcW w:w="678" w:type="pct"/>
            <w:vMerge w:val="restart"/>
          </w:tcPr>
          <w:p w:rsidR="00EF032C" w:rsidRPr="00EC6FBC" w:rsidRDefault="00EF032C" w:rsidP="00D66991">
            <w:pPr>
              <w:spacing w:after="0" w:line="240" w:lineRule="auto"/>
              <w:ind w:right="-57" w:hanging="2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Учебный год</w:t>
            </w:r>
          </w:p>
        </w:tc>
        <w:tc>
          <w:tcPr>
            <w:tcW w:w="398" w:type="pct"/>
            <w:vMerge w:val="restart"/>
          </w:tcPr>
          <w:p w:rsidR="00EF032C" w:rsidRPr="00EC6FBC" w:rsidRDefault="00EF032C" w:rsidP="00D66991">
            <w:pPr>
              <w:spacing w:after="0" w:line="240" w:lineRule="auto"/>
              <w:ind w:left="-1384" w:right="-265" w:firstLine="1134"/>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Кол-во </w:t>
            </w:r>
          </w:p>
          <w:p w:rsidR="00EF032C" w:rsidRPr="00EC6FBC" w:rsidRDefault="00EF032C" w:rsidP="00D66991">
            <w:pPr>
              <w:spacing w:after="0" w:line="240" w:lineRule="auto"/>
              <w:ind w:left="-1384" w:right="-124" w:firstLine="1274"/>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w:t>
            </w:r>
          </w:p>
        </w:tc>
        <w:tc>
          <w:tcPr>
            <w:tcW w:w="1423" w:type="pct"/>
            <w:gridSpan w:val="3"/>
          </w:tcPr>
          <w:p w:rsidR="00EF032C" w:rsidRPr="00EC6FBC" w:rsidRDefault="00EF032C" w:rsidP="00D66991">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Показатели</w:t>
            </w:r>
          </w:p>
        </w:tc>
        <w:tc>
          <w:tcPr>
            <w:tcW w:w="582" w:type="pct"/>
            <w:vMerge w:val="restart"/>
          </w:tcPr>
          <w:p w:rsidR="00EF032C" w:rsidRPr="00EC6FBC" w:rsidRDefault="00EF032C" w:rsidP="00D66991">
            <w:pPr>
              <w:spacing w:after="0" w:line="240" w:lineRule="auto"/>
              <w:ind w:left="-680" w:right="-185" w:firstLine="701"/>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w:t>
            </w:r>
          </w:p>
          <w:p w:rsidR="00EF032C" w:rsidRPr="00EC6FBC" w:rsidRDefault="00EF032C" w:rsidP="00D66991">
            <w:pPr>
              <w:spacing w:after="0" w:line="240" w:lineRule="auto"/>
              <w:ind w:left="-680" w:right="-185" w:firstLine="701"/>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набрав.</w:t>
            </w:r>
          </w:p>
          <w:p w:rsidR="00EF032C" w:rsidRPr="00EC6FBC" w:rsidRDefault="00EF032C" w:rsidP="00D66991">
            <w:pPr>
              <w:spacing w:after="0" w:line="240" w:lineRule="auto"/>
              <w:ind w:right="-185"/>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высокую оценку</w:t>
            </w:r>
          </w:p>
        </w:tc>
        <w:tc>
          <w:tcPr>
            <w:tcW w:w="659" w:type="pct"/>
            <w:vMerge w:val="restart"/>
          </w:tcPr>
          <w:p w:rsidR="00EF032C" w:rsidRPr="00EC6FBC" w:rsidRDefault="00EF032C" w:rsidP="00D66991">
            <w:pPr>
              <w:spacing w:after="0" w:line="240" w:lineRule="auto"/>
              <w:ind w:left="-907" w:right="-170"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w:t>
            </w:r>
          </w:p>
          <w:p w:rsidR="00EF032C" w:rsidRPr="00EC6FBC" w:rsidRDefault="00EF032C" w:rsidP="00D66991">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набравш.</w:t>
            </w:r>
          </w:p>
          <w:p w:rsidR="00EF032C" w:rsidRPr="00EC6FBC" w:rsidRDefault="00EF032C" w:rsidP="00D66991">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баллы</w:t>
            </w:r>
          </w:p>
          <w:p w:rsidR="00EF032C" w:rsidRPr="00EC6FBC" w:rsidRDefault="00EF032C" w:rsidP="00D66991">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ниже</w:t>
            </w:r>
          </w:p>
          <w:p w:rsidR="00EF032C" w:rsidRPr="00EC6FBC" w:rsidRDefault="00EF032C" w:rsidP="00D66991">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порога</w:t>
            </w:r>
          </w:p>
        </w:tc>
      </w:tr>
      <w:tr w:rsidR="00EF032C" w:rsidRPr="00EC6FBC" w:rsidTr="00D66991">
        <w:trPr>
          <w:trHeight w:val="480"/>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i/>
                <w:sz w:val="28"/>
                <w:szCs w:val="28"/>
                <w:lang w:val="tt-RU" w:eastAsia="ru-RU"/>
              </w:rPr>
            </w:pPr>
          </w:p>
        </w:tc>
        <w:tc>
          <w:tcPr>
            <w:tcW w:w="678" w:type="pct"/>
            <w:vMerge/>
          </w:tcPr>
          <w:p w:rsidR="00EF032C" w:rsidRPr="00EC6FBC" w:rsidRDefault="00EF032C" w:rsidP="00D66991">
            <w:pPr>
              <w:spacing w:after="0" w:line="240" w:lineRule="auto"/>
              <w:ind w:right="-57" w:hanging="27"/>
              <w:jc w:val="center"/>
              <w:rPr>
                <w:rFonts w:ascii="Times New Roman" w:eastAsia="Times New Roman" w:hAnsi="Times New Roman" w:cs="Times New Roman"/>
                <w:b/>
                <w:i/>
                <w:sz w:val="28"/>
                <w:szCs w:val="28"/>
                <w:lang w:val="tt-RU" w:eastAsia="ru-RU"/>
              </w:rPr>
            </w:pPr>
          </w:p>
        </w:tc>
        <w:tc>
          <w:tcPr>
            <w:tcW w:w="398" w:type="pct"/>
            <w:vMerge/>
          </w:tcPr>
          <w:p w:rsidR="00EF032C" w:rsidRPr="00EC6FBC" w:rsidRDefault="00EF032C" w:rsidP="00D66991">
            <w:pPr>
              <w:spacing w:after="0" w:line="240" w:lineRule="auto"/>
              <w:ind w:left="-510" w:firstLine="567"/>
              <w:jc w:val="center"/>
              <w:rPr>
                <w:rFonts w:ascii="Times New Roman" w:eastAsia="Times New Roman" w:hAnsi="Times New Roman" w:cs="Times New Roman"/>
                <w:b/>
                <w:i/>
                <w:sz w:val="28"/>
                <w:szCs w:val="28"/>
                <w:lang w:val="tt-RU" w:eastAsia="ru-RU"/>
              </w:rPr>
            </w:pPr>
          </w:p>
        </w:tc>
        <w:tc>
          <w:tcPr>
            <w:tcW w:w="437" w:type="pct"/>
          </w:tcPr>
          <w:p w:rsidR="00EF032C" w:rsidRPr="00EC6FBC" w:rsidRDefault="00EF032C" w:rsidP="00D66991">
            <w:pPr>
              <w:spacing w:after="0" w:line="240" w:lineRule="auto"/>
              <w:ind w:left="-958" w:firstLine="709"/>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Средн</w:t>
            </w:r>
          </w:p>
          <w:p w:rsidR="00EF032C" w:rsidRPr="00EC6FBC" w:rsidRDefault="00EF032C" w:rsidP="00D66991">
            <w:pPr>
              <w:tabs>
                <w:tab w:val="left" w:pos="635"/>
              </w:tabs>
              <w:spacing w:after="0" w:line="240" w:lineRule="auto"/>
              <w:ind w:left="-958" w:right="34" w:firstLine="709"/>
              <w:jc w:val="right"/>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 оценка</w:t>
            </w:r>
          </w:p>
          <w:p w:rsidR="00EF032C" w:rsidRPr="00EC6FBC" w:rsidRDefault="00EF032C" w:rsidP="00D66991">
            <w:pPr>
              <w:spacing w:after="0" w:line="240" w:lineRule="auto"/>
              <w:ind w:left="-958" w:firstLine="709"/>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 по</w:t>
            </w:r>
          </w:p>
          <w:p w:rsidR="00EF032C" w:rsidRPr="00EC6FBC" w:rsidRDefault="00EF032C" w:rsidP="00D66991">
            <w:pPr>
              <w:spacing w:after="0" w:line="240" w:lineRule="auto"/>
              <w:ind w:left="-958" w:firstLine="709"/>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 школе</w:t>
            </w:r>
          </w:p>
        </w:tc>
        <w:tc>
          <w:tcPr>
            <w:tcW w:w="545" w:type="pct"/>
          </w:tcPr>
          <w:p w:rsidR="00EF032C" w:rsidRPr="00EC6FBC" w:rsidRDefault="00EF032C" w:rsidP="00D66991">
            <w:pPr>
              <w:spacing w:after="0" w:line="240" w:lineRule="auto"/>
              <w:ind w:left="-5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Район ср.</w:t>
            </w:r>
          </w:p>
          <w:p w:rsidR="00EF032C" w:rsidRPr="00EC6FBC" w:rsidRDefault="00EF032C" w:rsidP="00D66991">
            <w:pPr>
              <w:spacing w:after="0" w:line="240" w:lineRule="auto"/>
              <w:ind w:left="-5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оценка</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РТ</w:t>
            </w:r>
          </w:p>
          <w:p w:rsidR="00EF032C" w:rsidRPr="00EC6FBC" w:rsidRDefault="00EF032C" w:rsidP="00D66991">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ср.</w:t>
            </w:r>
          </w:p>
          <w:p w:rsidR="00EF032C" w:rsidRPr="00EC6FBC" w:rsidRDefault="00EF032C" w:rsidP="00D66991">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оценка</w:t>
            </w:r>
          </w:p>
        </w:tc>
        <w:tc>
          <w:tcPr>
            <w:tcW w:w="582" w:type="pct"/>
            <w:vMerge/>
          </w:tcPr>
          <w:p w:rsidR="00EF032C" w:rsidRPr="00EC6FBC" w:rsidRDefault="00EF032C" w:rsidP="00D66991">
            <w:pPr>
              <w:spacing w:after="0" w:line="240" w:lineRule="auto"/>
              <w:ind w:right="-17" w:firstLine="567"/>
              <w:jc w:val="center"/>
              <w:rPr>
                <w:rFonts w:ascii="Times New Roman" w:eastAsia="Times New Roman" w:hAnsi="Times New Roman" w:cs="Times New Roman"/>
                <w:b/>
                <w:i/>
                <w:sz w:val="28"/>
                <w:szCs w:val="28"/>
                <w:lang w:val="tt-RU" w:eastAsia="ru-RU"/>
              </w:rPr>
            </w:pPr>
          </w:p>
        </w:tc>
        <w:tc>
          <w:tcPr>
            <w:tcW w:w="659" w:type="pct"/>
            <w:vMerge/>
          </w:tcPr>
          <w:p w:rsidR="00EF032C" w:rsidRPr="00EC6FBC" w:rsidRDefault="00EF032C" w:rsidP="00D66991">
            <w:pPr>
              <w:spacing w:after="0" w:line="240" w:lineRule="auto"/>
              <w:ind w:firstLine="567"/>
              <w:jc w:val="center"/>
              <w:rPr>
                <w:rFonts w:ascii="Times New Roman" w:eastAsia="Times New Roman" w:hAnsi="Times New Roman" w:cs="Times New Roman"/>
                <w:b/>
                <w:i/>
                <w:sz w:val="28"/>
                <w:szCs w:val="28"/>
                <w:lang w:val="tt-RU" w:eastAsia="ru-RU"/>
              </w:rPr>
            </w:pPr>
          </w:p>
        </w:tc>
      </w:tr>
      <w:tr w:rsidR="00EF032C" w:rsidRPr="00EC6FBC" w:rsidTr="00D66991">
        <w:tc>
          <w:tcPr>
            <w:tcW w:w="1260" w:type="pct"/>
            <w:vMerge w:val="restart"/>
          </w:tcPr>
          <w:p w:rsidR="00EF032C" w:rsidRPr="00EC6FBC" w:rsidRDefault="00EF032C" w:rsidP="00D66991">
            <w:pPr>
              <w:spacing w:after="0" w:line="240" w:lineRule="auto"/>
              <w:ind w:firstLine="34"/>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34"/>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34"/>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34"/>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firstLine="34"/>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Русский  язык</w:t>
            </w: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2012-2013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84</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2013-2014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4,3</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3(100)</w:t>
            </w: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2014-2015</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78</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4,04</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2015-2016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3,91</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2016-2017</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3,90</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4,10</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2017-2018</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3,88</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2018-2019</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3,92</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3,88</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4,14</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15</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87</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3,97</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3,84</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23</w:t>
            </w:r>
          </w:p>
        </w:tc>
        <w:tc>
          <w:tcPr>
            <w:tcW w:w="659" w:type="pct"/>
          </w:tcPr>
          <w:p w:rsidR="00EF032C" w:rsidRPr="00EC6FBC" w:rsidRDefault="00EF032C" w:rsidP="00D66991">
            <w:pPr>
              <w:spacing w:after="0" w:line="240" w:lineRule="auto"/>
              <w:ind w:firstLine="394"/>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26</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69</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4,08</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4,08</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24</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Default="00EF032C" w:rsidP="00D66991">
            <w:pPr>
              <w:spacing w:after="0" w:line="240" w:lineRule="auto"/>
              <w:ind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94</w:t>
            </w:r>
          </w:p>
        </w:tc>
        <w:tc>
          <w:tcPr>
            <w:tcW w:w="437"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3,96</w:t>
            </w:r>
          </w:p>
        </w:tc>
        <w:tc>
          <w:tcPr>
            <w:tcW w:w="441"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582" w:type="pct"/>
          </w:tcPr>
          <w:p w:rsidR="00EF032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19</w:t>
            </w:r>
          </w:p>
        </w:tc>
        <w:tc>
          <w:tcPr>
            <w:tcW w:w="659" w:type="pct"/>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r>
      <w:tr w:rsidR="00EF032C" w:rsidRPr="00EC6FBC" w:rsidTr="00D66991">
        <w:tc>
          <w:tcPr>
            <w:tcW w:w="1260" w:type="pct"/>
            <w:vMerge w:val="restart"/>
            <w:tcBorders>
              <w:top w:val="double" w:sz="4" w:space="0" w:color="auto"/>
            </w:tcBorders>
          </w:tcPr>
          <w:p w:rsidR="00EF032C" w:rsidRPr="00EC6FBC" w:rsidRDefault="00EF032C" w:rsidP="00D66991">
            <w:pPr>
              <w:spacing w:after="0" w:line="240" w:lineRule="auto"/>
              <w:ind w:left="34"/>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34"/>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34"/>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34"/>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Математика</w:t>
            </w:r>
          </w:p>
        </w:tc>
        <w:tc>
          <w:tcPr>
            <w:tcW w:w="678" w:type="pct"/>
            <w:tcBorders>
              <w:top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2012-2013</w:t>
            </w:r>
          </w:p>
        </w:tc>
        <w:tc>
          <w:tcPr>
            <w:tcW w:w="398" w:type="pct"/>
            <w:tcBorders>
              <w:top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84</w:t>
            </w:r>
          </w:p>
        </w:tc>
        <w:tc>
          <w:tcPr>
            <w:tcW w:w="437"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4,67</w:t>
            </w:r>
          </w:p>
        </w:tc>
        <w:tc>
          <w:tcPr>
            <w:tcW w:w="545"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4,23</w:t>
            </w:r>
          </w:p>
        </w:tc>
        <w:tc>
          <w:tcPr>
            <w:tcW w:w="582" w:type="pct"/>
            <w:tcBorders>
              <w:top w:val="doub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double" w:sz="4" w:space="0" w:color="auto"/>
            </w:tcBorders>
          </w:tcPr>
          <w:p w:rsidR="00EF032C" w:rsidRPr="00EC6FBC" w:rsidRDefault="00EF032C" w:rsidP="00D66991">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2013-2014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4,28</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2014-2015</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78</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3,96</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3,68</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w:t>
            </w: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2015-2016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3,92</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3,87</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w:t>
            </w:r>
            <w:r w:rsidRPr="00EC6FBC">
              <w:rPr>
                <w:rFonts w:ascii="Times New Roman" w:eastAsia="Times New Roman" w:hAnsi="Times New Roman" w:cs="Times New Roman"/>
                <w:sz w:val="28"/>
                <w:szCs w:val="28"/>
                <w:lang w:val="tt-RU" w:eastAsia="ru-RU"/>
              </w:rPr>
              <w:lastRenderedPageBreak/>
              <w:t>2017</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lastRenderedPageBreak/>
              <w:t>66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4,10</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3,91</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2017-2018</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3,89</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3,99</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2018-2019</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3,90</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3,81</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87</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3,69</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3,72</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3,82</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69</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3,86</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r>
      <w:tr w:rsidR="00EF032C" w:rsidRPr="00EC6FBC" w:rsidTr="00D66991">
        <w:tc>
          <w:tcPr>
            <w:tcW w:w="1260" w:type="pct"/>
            <w:vMerge w:val="restart"/>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w:t>
            </w:r>
          </w:p>
        </w:tc>
        <w:tc>
          <w:tcPr>
            <w:tcW w:w="582" w:type="pct"/>
          </w:tcPr>
          <w:p w:rsidR="00EF032C" w:rsidRPr="00EC6FB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w:t>
            </w: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94</w:t>
            </w:r>
          </w:p>
        </w:tc>
        <w:tc>
          <w:tcPr>
            <w:tcW w:w="437"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4,18</w:t>
            </w:r>
          </w:p>
        </w:tc>
        <w:tc>
          <w:tcPr>
            <w:tcW w:w="441"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582" w:type="pct"/>
          </w:tcPr>
          <w:p w:rsidR="00EF032C" w:rsidRDefault="00EF032C" w:rsidP="00D66991">
            <w:pPr>
              <w:spacing w:after="0" w:line="240" w:lineRule="auto"/>
              <w:ind w:left="-624"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22</w:t>
            </w:r>
          </w:p>
        </w:tc>
        <w:tc>
          <w:tcPr>
            <w:tcW w:w="659" w:type="pct"/>
          </w:tcPr>
          <w:p w:rsidR="00EF032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top w:val="double" w:sz="4" w:space="0" w:color="auto"/>
            </w:tcBorders>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Химия</w:t>
            </w:r>
          </w:p>
        </w:tc>
        <w:tc>
          <w:tcPr>
            <w:tcW w:w="678" w:type="pct"/>
            <w:tcBorders>
              <w:top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2011-12</w:t>
            </w:r>
          </w:p>
        </w:tc>
        <w:tc>
          <w:tcPr>
            <w:tcW w:w="398" w:type="pct"/>
            <w:tcBorders>
              <w:top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4,55</w:t>
            </w:r>
          </w:p>
        </w:tc>
        <w:tc>
          <w:tcPr>
            <w:tcW w:w="545"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4,18</w:t>
            </w:r>
          </w:p>
        </w:tc>
        <w:tc>
          <w:tcPr>
            <w:tcW w:w="582" w:type="pct"/>
            <w:tcBorders>
              <w:top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double" w:sz="4" w:space="0" w:color="auto"/>
            </w:tcBorders>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4,83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3,66</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3,90</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4,37</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4,45</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10</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4,39</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4,49</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4,6</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4,6</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37"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4,25</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41"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659" w:type="pct"/>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top w:val="double" w:sz="4" w:space="0" w:color="auto"/>
            </w:tcBorders>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Физика</w:t>
            </w:r>
          </w:p>
        </w:tc>
        <w:tc>
          <w:tcPr>
            <w:tcW w:w="678" w:type="pct"/>
            <w:tcBorders>
              <w:top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2011-12</w:t>
            </w:r>
          </w:p>
        </w:tc>
        <w:tc>
          <w:tcPr>
            <w:tcW w:w="398" w:type="pct"/>
            <w:tcBorders>
              <w:top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4,25</w:t>
            </w:r>
          </w:p>
        </w:tc>
        <w:tc>
          <w:tcPr>
            <w:tcW w:w="545"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4,02</w:t>
            </w:r>
          </w:p>
        </w:tc>
        <w:tc>
          <w:tcPr>
            <w:tcW w:w="582" w:type="pct"/>
            <w:tcBorders>
              <w:top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4,92</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4,52</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3,86</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3,79</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3,49</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3,2</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3,51</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4,12</w:t>
            </w:r>
          </w:p>
        </w:tc>
        <w:tc>
          <w:tcPr>
            <w:tcW w:w="582" w:type="pct"/>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1</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w:t>
            </w:r>
            <w:r w:rsidRPr="00EC6FBC">
              <w:rPr>
                <w:rFonts w:ascii="Times New Roman" w:eastAsia="Times New Roman" w:hAnsi="Times New Roman" w:cs="Times New Roman"/>
                <w:sz w:val="28"/>
                <w:szCs w:val="28"/>
                <w:lang w:val="tt-RU" w:eastAsia="ru-RU"/>
              </w:rPr>
              <w:lastRenderedPageBreak/>
              <w:t>2020</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lastRenderedPageBreak/>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3,88</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3,82</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4,33</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2025-2025</w:t>
            </w:r>
          </w:p>
        </w:tc>
        <w:tc>
          <w:tcPr>
            <w:tcW w:w="398" w:type="pct"/>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37"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4,41</w:t>
            </w:r>
          </w:p>
        </w:tc>
        <w:tc>
          <w:tcPr>
            <w:tcW w:w="441"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659" w:type="pct"/>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top w:val="double" w:sz="4" w:space="0" w:color="auto"/>
            </w:tcBorders>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Биология</w:t>
            </w:r>
          </w:p>
        </w:tc>
        <w:tc>
          <w:tcPr>
            <w:tcW w:w="678" w:type="pct"/>
            <w:tcBorders>
              <w:top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w:t>
            </w:r>
          </w:p>
        </w:tc>
        <w:tc>
          <w:tcPr>
            <w:tcW w:w="437"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w:t>
            </w:r>
          </w:p>
        </w:tc>
        <w:tc>
          <w:tcPr>
            <w:tcW w:w="545"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4,53</w:t>
            </w:r>
          </w:p>
        </w:tc>
        <w:tc>
          <w:tcPr>
            <w:tcW w:w="582" w:type="pct"/>
            <w:tcBorders>
              <w:top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3,68</w:t>
            </w:r>
          </w:p>
        </w:tc>
        <w:tc>
          <w:tcPr>
            <w:tcW w:w="582" w:type="pct"/>
          </w:tcPr>
          <w:p w:rsidR="00EF032C" w:rsidRPr="00EC6FBC" w:rsidRDefault="00EF032C" w:rsidP="00D66991">
            <w:pPr>
              <w:spacing w:after="0" w:line="240" w:lineRule="auto"/>
              <w:ind w:left="-397"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1(78)</w:t>
            </w:r>
          </w:p>
        </w:tc>
        <w:tc>
          <w:tcPr>
            <w:tcW w:w="659" w:type="pct"/>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3,50</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3,64</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03"/>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14</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3,14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3,18</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3,42</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17</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3,36</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19</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3,11</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3,62</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23</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4,21</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4,12</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4,21</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4,11</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4,02</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10</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4,00</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4,05</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4,06</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rPr>
          <w:trHeight w:val="237"/>
        </w:trPr>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22</w:t>
            </w:r>
          </w:p>
        </w:tc>
        <w:tc>
          <w:tcPr>
            <w:tcW w:w="437"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3,69</w:t>
            </w:r>
          </w:p>
        </w:tc>
        <w:tc>
          <w:tcPr>
            <w:tcW w:w="441"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9</w:t>
            </w:r>
          </w:p>
        </w:tc>
        <w:tc>
          <w:tcPr>
            <w:tcW w:w="659" w:type="pct"/>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top w:val="double" w:sz="4" w:space="0" w:color="auto"/>
            </w:tcBorders>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Татарский язык</w:t>
            </w:r>
          </w:p>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Родной язык</w:t>
            </w:r>
          </w:p>
        </w:tc>
        <w:tc>
          <w:tcPr>
            <w:tcW w:w="678" w:type="pct"/>
            <w:tcBorders>
              <w:top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60</w:t>
            </w:r>
          </w:p>
        </w:tc>
        <w:tc>
          <w:tcPr>
            <w:tcW w:w="437"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45"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582" w:type="pct"/>
            <w:tcBorders>
              <w:top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4,68</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3,94</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7(100)</w:t>
            </w:r>
          </w:p>
        </w:tc>
        <w:tc>
          <w:tcPr>
            <w:tcW w:w="659" w:type="pct"/>
          </w:tcPr>
          <w:p w:rsidR="00EF032C" w:rsidRPr="00EC6FBC" w:rsidRDefault="00EF032C" w:rsidP="00D66991">
            <w:pPr>
              <w:spacing w:after="0" w:line="240" w:lineRule="auto"/>
              <w:ind w:left="-567" w:right="-5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78</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3,56</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4,25</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3,79</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4,09</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4,49</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16</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4,54</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4,11</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4,53</w:t>
            </w:r>
          </w:p>
        </w:tc>
        <w:tc>
          <w:tcPr>
            <w:tcW w:w="582" w:type="pct"/>
          </w:tcPr>
          <w:p w:rsidR="00EF032C" w:rsidRPr="00EC6FBC" w:rsidRDefault="00EF032C" w:rsidP="00D66991">
            <w:pPr>
              <w:spacing w:after="0" w:line="240" w:lineRule="auto"/>
              <w:ind w:right="-17"/>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 xml:space="preserve">      1</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3,33</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3,97</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w:t>
            </w:r>
            <w:r w:rsidRPr="00EC6FBC">
              <w:rPr>
                <w:rFonts w:ascii="Times New Roman" w:eastAsia="Times New Roman" w:hAnsi="Times New Roman" w:cs="Times New Roman"/>
                <w:sz w:val="28"/>
                <w:szCs w:val="28"/>
                <w:lang w:val="tt-RU" w:eastAsia="ru-RU"/>
              </w:rPr>
              <w:lastRenderedPageBreak/>
              <w:t>2023</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lastRenderedPageBreak/>
              <w:t>4</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4,44</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rPr>
          <w:trHeight w:val="284"/>
        </w:trPr>
        <w:tc>
          <w:tcPr>
            <w:tcW w:w="1260" w:type="pct"/>
            <w:vMerge/>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3,75</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4,14</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4,51</w:t>
            </w:r>
          </w:p>
        </w:tc>
        <w:tc>
          <w:tcPr>
            <w:tcW w:w="582" w:type="pct"/>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rPr>
          <w:trHeight w:val="284"/>
        </w:trPr>
        <w:tc>
          <w:tcPr>
            <w:tcW w:w="1260" w:type="pct"/>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19</w:t>
            </w:r>
          </w:p>
        </w:tc>
        <w:tc>
          <w:tcPr>
            <w:tcW w:w="437"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4,6</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4,68</w:t>
            </w:r>
          </w:p>
        </w:tc>
        <w:tc>
          <w:tcPr>
            <w:tcW w:w="441" w:type="pct"/>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14</w:t>
            </w:r>
          </w:p>
        </w:tc>
        <w:tc>
          <w:tcPr>
            <w:tcW w:w="659" w:type="pct"/>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top w:val="double" w:sz="4" w:space="0" w:color="auto"/>
            </w:tcBorders>
          </w:tcPr>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p>
          <w:p w:rsidR="00EF032C" w:rsidRPr="00EC6FBC" w:rsidRDefault="00EF032C" w:rsidP="00D66991">
            <w:pPr>
              <w:spacing w:after="0" w:line="240" w:lineRule="auto"/>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Обществознание</w:t>
            </w:r>
          </w:p>
        </w:tc>
        <w:tc>
          <w:tcPr>
            <w:tcW w:w="678" w:type="pct"/>
            <w:tcBorders>
              <w:top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w:t>
            </w:r>
          </w:p>
        </w:tc>
        <w:tc>
          <w:tcPr>
            <w:tcW w:w="437"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45"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4,04</w:t>
            </w:r>
          </w:p>
        </w:tc>
        <w:tc>
          <w:tcPr>
            <w:tcW w:w="582" w:type="pct"/>
            <w:tcBorders>
              <w:top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EF032C" w:rsidRPr="00EC6FBC" w:rsidRDefault="00EF032C" w:rsidP="00D66991">
            <w:pPr>
              <w:spacing w:after="0" w:line="240" w:lineRule="auto"/>
              <w:ind w:left="-624"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w:t>
            </w:r>
          </w:p>
        </w:tc>
        <w:tc>
          <w:tcPr>
            <w:tcW w:w="582" w:type="pct"/>
          </w:tcPr>
          <w:p w:rsidR="00EF032C" w:rsidRPr="00EC6FBC" w:rsidRDefault="00EF032C" w:rsidP="00D66991">
            <w:pPr>
              <w:spacing w:after="0" w:line="240" w:lineRule="auto"/>
              <w:ind w:left="-680"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659" w:type="pct"/>
          </w:tcPr>
          <w:p w:rsidR="00EF032C" w:rsidRPr="00EC6FBC" w:rsidRDefault="00EF032C" w:rsidP="00D66991">
            <w:pPr>
              <w:spacing w:after="0" w:line="240" w:lineRule="auto"/>
              <w:ind w:left="-567" w:right="-5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3,59</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3,74</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42</w:t>
            </w:r>
          </w:p>
        </w:tc>
        <w:tc>
          <w:tcPr>
            <w:tcW w:w="437"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w:t>
            </w:r>
          </w:p>
        </w:tc>
        <w:tc>
          <w:tcPr>
            <w:tcW w:w="545"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3,51</w:t>
            </w:r>
          </w:p>
        </w:tc>
        <w:tc>
          <w:tcPr>
            <w:tcW w:w="441" w:type="pct"/>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3,39</w:t>
            </w:r>
          </w:p>
        </w:tc>
        <w:tc>
          <w:tcPr>
            <w:tcW w:w="582" w:type="pct"/>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3,79</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w:t>
            </w:r>
          </w:p>
        </w:tc>
        <w:tc>
          <w:tcPr>
            <w:tcW w:w="582" w:type="pct"/>
            <w:tcBorders>
              <w:bottom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49</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3,29</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3,67</w:t>
            </w:r>
          </w:p>
        </w:tc>
        <w:tc>
          <w:tcPr>
            <w:tcW w:w="582" w:type="pct"/>
            <w:tcBorders>
              <w:bottom w:val="doub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31</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3,61</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3,66</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3,73</w:t>
            </w:r>
          </w:p>
        </w:tc>
        <w:tc>
          <w:tcPr>
            <w:tcW w:w="582" w:type="pct"/>
            <w:tcBorders>
              <w:bottom w:val="double" w:sz="4" w:space="0" w:color="auto"/>
            </w:tcBorders>
          </w:tcPr>
          <w:p w:rsidR="00EF032C" w:rsidRPr="00EC6FBC" w:rsidRDefault="00EF032C" w:rsidP="00D66991">
            <w:pPr>
              <w:spacing w:after="0" w:line="240" w:lineRule="auto"/>
              <w:ind w:right="-17"/>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 xml:space="preserve">      1</w:t>
            </w: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bottom w:val="doub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19</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4,05</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bottom w:val="doub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47</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3,81</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3,65</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3,88</w:t>
            </w:r>
          </w:p>
        </w:tc>
        <w:tc>
          <w:tcPr>
            <w:tcW w:w="582" w:type="pct"/>
            <w:tcBorders>
              <w:bottom w:val="doub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47</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3,68</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3,79</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82" w:type="pct"/>
            <w:tcBorders>
              <w:bottom w:val="doub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bottom w:val="doub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34</w:t>
            </w:r>
          </w:p>
        </w:tc>
        <w:tc>
          <w:tcPr>
            <w:tcW w:w="437"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3,71</w:t>
            </w:r>
          </w:p>
        </w:tc>
        <w:tc>
          <w:tcPr>
            <w:tcW w:w="441"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3,61</w:t>
            </w:r>
          </w:p>
        </w:tc>
        <w:tc>
          <w:tcPr>
            <w:tcW w:w="582" w:type="pct"/>
            <w:tcBorders>
              <w:bottom w:val="doub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bottom w:val="double" w:sz="4" w:space="0" w:color="auto"/>
            </w:tcBorders>
          </w:tcPr>
          <w:p w:rsidR="00EF032C" w:rsidRPr="00EC6FBC" w:rsidRDefault="00EF032C" w:rsidP="00D66991">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Borders>
              <w:bottom w:val="doub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50</w:t>
            </w:r>
          </w:p>
        </w:tc>
        <w:tc>
          <w:tcPr>
            <w:tcW w:w="437" w:type="pct"/>
            <w:tcBorders>
              <w:bottom w:val="doub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3,5</w:t>
            </w:r>
          </w:p>
        </w:tc>
        <w:tc>
          <w:tcPr>
            <w:tcW w:w="545" w:type="pct"/>
            <w:tcBorders>
              <w:bottom w:val="doub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3,75</w:t>
            </w:r>
          </w:p>
        </w:tc>
        <w:tc>
          <w:tcPr>
            <w:tcW w:w="441" w:type="pct"/>
            <w:tcBorders>
              <w:bottom w:val="doub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bottom w:val="doub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top w:val="double" w:sz="4" w:space="0" w:color="auto"/>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 xml:space="preserve">География </w:t>
            </w:r>
          </w:p>
        </w:tc>
        <w:tc>
          <w:tcPr>
            <w:tcW w:w="678"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4,57</w:t>
            </w:r>
          </w:p>
        </w:tc>
        <w:tc>
          <w:tcPr>
            <w:tcW w:w="582"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3,85</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3,36</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18</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3,2</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3,62</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3,48</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3,95</w:t>
            </w: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w:t>
            </w: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4,16</w:t>
            </w: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4,15</w:t>
            </w: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16</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4,44</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4,11</w:t>
            </w: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4,08</w:t>
            </w: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w:t>
            </w: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13</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3,77</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3,99</w:t>
            </w: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r>
      <w:tr w:rsidR="00EF032C" w:rsidRPr="00EC6FBC" w:rsidTr="00D66991">
        <w:tc>
          <w:tcPr>
            <w:tcW w:w="1260" w:type="pct"/>
            <w:vMerge/>
            <w:tcBorders>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24</w:t>
            </w:r>
          </w:p>
        </w:tc>
        <w:tc>
          <w:tcPr>
            <w:tcW w:w="437"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3,96</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41"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4,15</w:t>
            </w:r>
          </w:p>
        </w:tc>
        <w:tc>
          <w:tcPr>
            <w:tcW w:w="582"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w:t>
            </w:r>
          </w:p>
        </w:tc>
        <w:tc>
          <w:tcPr>
            <w:tcW w:w="659"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r>
      <w:tr w:rsidR="00EF032C" w:rsidRPr="00EC6FBC" w:rsidTr="00D66991">
        <w:tc>
          <w:tcPr>
            <w:tcW w:w="1260" w:type="pct"/>
            <w:tcBorders>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Borders>
              <w:top w:val="single" w:sz="4" w:space="0" w:color="auto"/>
              <w:left w:val="single" w:sz="4" w:space="0" w:color="auto"/>
              <w:bottom w:val="double" w:sz="4" w:space="0" w:color="auto"/>
              <w:right w:val="sing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31</w:t>
            </w:r>
          </w:p>
        </w:tc>
        <w:tc>
          <w:tcPr>
            <w:tcW w:w="437" w:type="pct"/>
            <w:tcBorders>
              <w:top w:val="single" w:sz="4" w:space="0" w:color="auto"/>
              <w:left w:val="single" w:sz="4" w:space="0" w:color="auto"/>
              <w:bottom w:val="doub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4,7</w:t>
            </w:r>
          </w:p>
        </w:tc>
        <w:tc>
          <w:tcPr>
            <w:tcW w:w="545" w:type="pct"/>
            <w:tcBorders>
              <w:top w:val="single" w:sz="4" w:space="0" w:color="auto"/>
              <w:left w:val="single" w:sz="4" w:space="0" w:color="auto"/>
              <w:bottom w:val="doub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4,53</w:t>
            </w:r>
          </w:p>
        </w:tc>
        <w:tc>
          <w:tcPr>
            <w:tcW w:w="441" w:type="pct"/>
            <w:tcBorders>
              <w:top w:val="single" w:sz="4" w:space="0" w:color="auto"/>
              <w:left w:val="single" w:sz="4" w:space="0" w:color="auto"/>
              <w:bottom w:val="doub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double" w:sz="4" w:space="0" w:color="auto"/>
              <w:right w:val="sing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22</w:t>
            </w:r>
          </w:p>
        </w:tc>
        <w:tc>
          <w:tcPr>
            <w:tcW w:w="659" w:type="pct"/>
            <w:tcBorders>
              <w:top w:val="single" w:sz="4" w:space="0" w:color="auto"/>
              <w:left w:val="single" w:sz="4" w:space="0" w:color="auto"/>
              <w:bottom w:val="double" w:sz="4" w:space="0" w:color="auto"/>
              <w:right w:val="sing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val="restart"/>
            <w:tcBorders>
              <w:top w:val="double" w:sz="4" w:space="0" w:color="auto"/>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lastRenderedPageBreak/>
              <w:t>Английский язык</w:t>
            </w:r>
          </w:p>
        </w:tc>
        <w:tc>
          <w:tcPr>
            <w:tcW w:w="678"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2011-12</w:t>
            </w:r>
          </w:p>
        </w:tc>
        <w:tc>
          <w:tcPr>
            <w:tcW w:w="398"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4,25</w:t>
            </w:r>
          </w:p>
        </w:tc>
        <w:tc>
          <w:tcPr>
            <w:tcW w:w="582"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1(80)</w:t>
            </w:r>
          </w:p>
        </w:tc>
        <w:tc>
          <w:tcPr>
            <w:tcW w:w="659" w:type="pct"/>
            <w:tcBorders>
              <w:top w:val="doub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4,56</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738" w:right="-17" w:firstLine="691"/>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 (82/94)</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4,50</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4,44</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3,64</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4,17</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0</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4,43</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4,50</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4,37</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4,44</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4,54</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4,24</w:t>
            </w:r>
          </w:p>
        </w:tc>
        <w:tc>
          <w:tcPr>
            <w:tcW w:w="441"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4,53</w:t>
            </w:r>
          </w:p>
        </w:tc>
        <w:tc>
          <w:tcPr>
            <w:tcW w:w="582"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37"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4,5</w:t>
            </w:r>
          </w:p>
        </w:tc>
        <w:tc>
          <w:tcPr>
            <w:tcW w:w="545" w:type="pct"/>
            <w:tcBorders>
              <w:top w:val="single" w:sz="4" w:space="0" w:color="auto"/>
              <w:left w:val="single" w:sz="4" w:space="0" w:color="auto"/>
              <w:bottom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4,63</w:t>
            </w:r>
          </w:p>
        </w:tc>
        <w:tc>
          <w:tcPr>
            <w:tcW w:w="441"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659"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EF032C" w:rsidRPr="00EC6FBC" w:rsidTr="00D66991">
        <w:tc>
          <w:tcPr>
            <w:tcW w:w="1260" w:type="pct"/>
            <w:vMerge w:val="restart"/>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Информатика</w:t>
            </w:r>
          </w:p>
        </w:tc>
        <w:tc>
          <w:tcPr>
            <w:tcW w:w="67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2022-2023</w:t>
            </w:r>
          </w:p>
        </w:tc>
        <w:tc>
          <w:tcPr>
            <w:tcW w:w="39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54</w:t>
            </w:r>
          </w:p>
        </w:tc>
        <w:tc>
          <w:tcPr>
            <w:tcW w:w="437"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545"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41"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3,74</w:t>
            </w:r>
          </w:p>
        </w:tc>
        <w:tc>
          <w:tcPr>
            <w:tcW w:w="582"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53</w:t>
            </w:r>
          </w:p>
        </w:tc>
        <w:tc>
          <w:tcPr>
            <w:tcW w:w="437"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3,92</w:t>
            </w:r>
          </w:p>
        </w:tc>
        <w:tc>
          <w:tcPr>
            <w:tcW w:w="545"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3,66</w:t>
            </w:r>
          </w:p>
        </w:tc>
        <w:tc>
          <w:tcPr>
            <w:tcW w:w="441"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3,82</w:t>
            </w:r>
          </w:p>
        </w:tc>
        <w:tc>
          <w:tcPr>
            <w:tcW w:w="582"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tc>
        <w:tc>
          <w:tcPr>
            <w:tcW w:w="659"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2024-2025</w:t>
            </w:r>
          </w:p>
        </w:tc>
        <w:tc>
          <w:tcPr>
            <w:tcW w:w="39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52</w:t>
            </w:r>
          </w:p>
        </w:tc>
        <w:tc>
          <w:tcPr>
            <w:tcW w:w="437"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3,4</w:t>
            </w:r>
          </w:p>
        </w:tc>
        <w:tc>
          <w:tcPr>
            <w:tcW w:w="545"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3,51</w:t>
            </w:r>
          </w:p>
        </w:tc>
        <w:tc>
          <w:tcPr>
            <w:tcW w:w="441"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10</w:t>
            </w:r>
          </w:p>
        </w:tc>
      </w:tr>
      <w:tr w:rsidR="00EF032C" w:rsidRPr="00EC6FBC" w:rsidTr="00D66991">
        <w:tc>
          <w:tcPr>
            <w:tcW w:w="1260" w:type="pct"/>
            <w:vMerge/>
            <w:tcBorders>
              <w:left w:val="single" w:sz="4" w:space="0" w:color="auto"/>
              <w:right w:val="single" w:sz="4" w:space="0" w:color="auto"/>
            </w:tcBorders>
          </w:tcPr>
          <w:p w:rsidR="00EF032C" w:rsidRPr="00EC6FBC" w:rsidRDefault="00EF032C" w:rsidP="00D66991">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right="-57" w:hanging="27"/>
              <w:jc w:val="center"/>
              <w:rPr>
                <w:rFonts w:ascii="Times New Roman" w:eastAsia="Times New Roman" w:hAnsi="Times New Roman" w:cs="Times New Roman"/>
                <w:sz w:val="28"/>
                <w:szCs w:val="28"/>
                <w:lang w:val="tt-RU" w:eastAsia="ru-RU"/>
              </w:rPr>
            </w:pPr>
          </w:p>
        </w:tc>
        <w:tc>
          <w:tcPr>
            <w:tcW w:w="398"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firstLine="567"/>
              <w:jc w:val="center"/>
              <w:rPr>
                <w:rFonts w:ascii="Times New Roman" w:eastAsia="Times New Roman" w:hAnsi="Times New Roman" w:cs="Times New Roman"/>
                <w:sz w:val="28"/>
                <w:szCs w:val="28"/>
                <w:lang w:val="tt-RU" w:eastAsia="ru-RU"/>
              </w:rPr>
            </w:pPr>
          </w:p>
        </w:tc>
        <w:tc>
          <w:tcPr>
            <w:tcW w:w="437"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45"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EF032C" w:rsidRDefault="00EF032C" w:rsidP="00D66991">
            <w:pPr>
              <w:spacing w:after="0" w:line="240" w:lineRule="auto"/>
              <w:ind w:firstLine="567"/>
              <w:jc w:val="center"/>
              <w:rPr>
                <w:rFonts w:ascii="Times New Roman" w:eastAsia="Times New Roman" w:hAnsi="Times New Roman" w:cs="Times New Roman"/>
                <w:sz w:val="28"/>
                <w:szCs w:val="28"/>
                <w:lang w:val="tt-RU" w:eastAsia="ru-RU"/>
              </w:rPr>
            </w:pPr>
          </w:p>
        </w:tc>
      </w:tr>
    </w:tbl>
    <w:p w:rsidR="00EF032C" w:rsidRPr="00EC6FBC" w:rsidRDefault="00EF032C" w:rsidP="00EF032C">
      <w:pPr>
        <w:spacing w:after="0" w:line="240" w:lineRule="auto"/>
        <w:jc w:val="center"/>
        <w:rPr>
          <w:rFonts w:ascii="Times New Roman" w:hAnsi="Times New Roman" w:cs="Times New Roman"/>
          <w:b/>
          <w:caps/>
          <w:color w:val="002060"/>
          <w:sz w:val="28"/>
          <w:szCs w:val="28"/>
        </w:rPr>
      </w:pPr>
    </w:p>
    <w:p w:rsidR="00EF032C" w:rsidRPr="00EC6FBC" w:rsidRDefault="00EF032C" w:rsidP="00EF032C">
      <w:pPr>
        <w:spacing w:after="0" w:line="240" w:lineRule="auto"/>
        <w:jc w:val="center"/>
        <w:rPr>
          <w:rFonts w:ascii="Times New Roman" w:hAnsi="Times New Roman" w:cs="Times New Roman"/>
          <w:b/>
          <w:caps/>
          <w:color w:val="002060"/>
          <w:sz w:val="28"/>
          <w:szCs w:val="28"/>
        </w:rPr>
      </w:pPr>
    </w:p>
    <w:p w:rsidR="009613C7" w:rsidRPr="004C7065" w:rsidRDefault="009613C7" w:rsidP="008F2912">
      <w:pPr>
        <w:spacing w:after="0" w:line="240" w:lineRule="auto"/>
        <w:jc w:val="center"/>
        <w:rPr>
          <w:rFonts w:ascii="Times New Roman" w:hAnsi="Times New Roman" w:cs="Times New Roman"/>
          <w:b/>
          <w:caps/>
          <w:color w:val="002060"/>
          <w:sz w:val="28"/>
          <w:szCs w:val="28"/>
        </w:rPr>
      </w:pPr>
      <w:r w:rsidRPr="004C7065">
        <w:rPr>
          <w:rFonts w:ascii="Times New Roman" w:hAnsi="Times New Roman" w:cs="Times New Roman"/>
          <w:b/>
          <w:caps/>
          <w:color w:val="002060"/>
          <w:sz w:val="28"/>
          <w:szCs w:val="28"/>
        </w:rPr>
        <w:t>Методическая работа</w:t>
      </w:r>
    </w:p>
    <w:p w:rsidR="002033B8" w:rsidRPr="004C7065" w:rsidRDefault="002033B8" w:rsidP="008F2912">
      <w:pPr>
        <w:spacing w:after="0" w:line="240" w:lineRule="auto"/>
        <w:jc w:val="center"/>
        <w:rPr>
          <w:rFonts w:ascii="Times New Roman" w:hAnsi="Times New Roman" w:cs="Times New Roman"/>
          <w:b/>
          <w:caps/>
          <w:color w:val="002060"/>
          <w:sz w:val="28"/>
          <w:szCs w:val="28"/>
        </w:rPr>
      </w:pPr>
    </w:p>
    <w:p w:rsidR="001456CA" w:rsidRPr="0071014B" w:rsidRDefault="00FA38FE" w:rsidP="001479CA">
      <w:pPr>
        <w:spacing w:after="0"/>
        <w:ind w:right="-2" w:firstLine="567"/>
        <w:jc w:val="both"/>
        <w:rPr>
          <w:rFonts w:ascii="Times New Roman" w:eastAsia="Gabriola" w:hAnsi="Times New Roman" w:cs="Times New Roman"/>
          <w:sz w:val="28"/>
          <w:szCs w:val="28"/>
        </w:rPr>
      </w:pPr>
      <w:r w:rsidRPr="004C7065">
        <w:rPr>
          <w:rFonts w:ascii="Times New Roman" w:eastAsia="Gabriola" w:hAnsi="Times New Roman" w:cs="Times New Roman"/>
          <w:b/>
          <w:bCs/>
          <w:sz w:val="28"/>
          <w:szCs w:val="28"/>
        </w:rPr>
        <w:t>Методическая тема</w:t>
      </w:r>
      <w:r w:rsidR="00A20A2D" w:rsidRPr="004C7065">
        <w:rPr>
          <w:rFonts w:ascii="Times New Roman" w:eastAsia="Gabriola" w:hAnsi="Times New Roman" w:cs="Times New Roman"/>
          <w:b/>
          <w:bCs/>
          <w:sz w:val="28"/>
          <w:szCs w:val="28"/>
        </w:rPr>
        <w:t xml:space="preserve"> в 202</w:t>
      </w:r>
      <w:r w:rsidR="00D66991">
        <w:rPr>
          <w:rFonts w:ascii="Times New Roman" w:eastAsia="Gabriola" w:hAnsi="Times New Roman" w:cs="Times New Roman"/>
          <w:b/>
          <w:bCs/>
          <w:sz w:val="28"/>
          <w:szCs w:val="28"/>
        </w:rPr>
        <w:t>4</w:t>
      </w:r>
      <w:r w:rsidR="00A20A2D" w:rsidRPr="004C7065">
        <w:rPr>
          <w:rFonts w:ascii="Times New Roman" w:eastAsia="Gabriola" w:hAnsi="Times New Roman" w:cs="Times New Roman"/>
          <w:b/>
          <w:bCs/>
          <w:sz w:val="28"/>
          <w:szCs w:val="28"/>
        </w:rPr>
        <w:t>-202</w:t>
      </w:r>
      <w:r w:rsidR="00D66991">
        <w:rPr>
          <w:rFonts w:ascii="Times New Roman" w:eastAsia="Gabriola" w:hAnsi="Times New Roman" w:cs="Times New Roman"/>
          <w:b/>
          <w:bCs/>
          <w:sz w:val="28"/>
          <w:szCs w:val="28"/>
        </w:rPr>
        <w:t>5</w:t>
      </w:r>
      <w:r w:rsidRPr="004C7065">
        <w:rPr>
          <w:rFonts w:ascii="Times New Roman" w:eastAsia="Gabriola" w:hAnsi="Times New Roman" w:cs="Times New Roman"/>
          <w:b/>
          <w:bCs/>
          <w:sz w:val="28"/>
          <w:szCs w:val="28"/>
        </w:rPr>
        <w:t xml:space="preserve"> учебном году: </w:t>
      </w:r>
      <w:r w:rsidR="001456CA" w:rsidRPr="004C7065">
        <w:rPr>
          <w:rFonts w:ascii="Times New Roman" w:eastAsia="Gabriola" w:hAnsi="Times New Roman" w:cs="Times New Roman"/>
          <w:sz w:val="28"/>
          <w:szCs w:val="28"/>
        </w:rPr>
        <w:t>«</w:t>
      </w:r>
      <w:r w:rsidR="0071014B" w:rsidRPr="0071014B">
        <w:rPr>
          <w:rFonts w:ascii="Times New Roman" w:eastAsia="Calibri" w:hAnsi="Times New Roman" w:cs="Times New Roman"/>
          <w:sz w:val="28"/>
          <w:szCs w:val="28"/>
        </w:rPr>
        <w:t>Формирование и ра</w:t>
      </w:r>
      <w:r w:rsidR="0071014B" w:rsidRPr="0071014B">
        <w:rPr>
          <w:rFonts w:ascii="Times New Roman" w:eastAsia="Calibri" w:hAnsi="Times New Roman" w:cs="Times New Roman"/>
          <w:sz w:val="28"/>
          <w:szCs w:val="28"/>
        </w:rPr>
        <w:t>з</w:t>
      </w:r>
      <w:r w:rsidR="0071014B" w:rsidRPr="0071014B">
        <w:rPr>
          <w:rFonts w:ascii="Times New Roman" w:eastAsia="Calibri" w:hAnsi="Times New Roman" w:cs="Times New Roman"/>
          <w:sz w:val="28"/>
          <w:szCs w:val="28"/>
        </w:rPr>
        <w:t>витие творческого потенциала субъектов образовательного процесса школы в условиях реализации обновленных ФГОС с целью создания условий для ра</w:t>
      </w:r>
      <w:r w:rsidR="0071014B" w:rsidRPr="0071014B">
        <w:rPr>
          <w:rFonts w:ascii="Times New Roman" w:eastAsia="Calibri" w:hAnsi="Times New Roman" w:cs="Times New Roman"/>
          <w:sz w:val="28"/>
          <w:szCs w:val="28"/>
        </w:rPr>
        <w:t>з</w:t>
      </w:r>
      <w:r w:rsidR="0071014B" w:rsidRPr="0071014B">
        <w:rPr>
          <w:rFonts w:ascii="Times New Roman" w:eastAsia="Calibri" w:hAnsi="Times New Roman" w:cs="Times New Roman"/>
          <w:sz w:val="28"/>
          <w:szCs w:val="28"/>
        </w:rPr>
        <w:t>вития педагогического мастерства и профессионализма</w:t>
      </w:r>
      <w:r w:rsidR="001456CA" w:rsidRPr="0071014B">
        <w:rPr>
          <w:rFonts w:ascii="Times New Roman" w:eastAsia="Gabriola" w:hAnsi="Times New Roman" w:cs="Times New Roman"/>
          <w:sz w:val="28"/>
          <w:szCs w:val="28"/>
        </w:rPr>
        <w:t>»</w:t>
      </w:r>
    </w:p>
    <w:p w:rsidR="00BB5215" w:rsidRPr="00BB5215" w:rsidRDefault="00BB5215" w:rsidP="00BB5215">
      <w:pPr>
        <w:spacing w:after="0" w:line="360" w:lineRule="auto"/>
        <w:ind w:firstLine="708"/>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b/>
          <w:bCs/>
          <w:sz w:val="28"/>
          <w:szCs w:val="28"/>
          <w:lang w:eastAsia="ru-RU"/>
        </w:rPr>
        <w:t>Цель:</w:t>
      </w:r>
      <w:r w:rsidRPr="00BB5215">
        <w:rPr>
          <w:rFonts w:ascii="Times New Roman" w:eastAsia="Times New Roman" w:hAnsi="Times New Roman" w:cs="Times New Roman"/>
          <w:sz w:val="28"/>
          <w:szCs w:val="28"/>
          <w:lang w:eastAsia="ru-RU"/>
        </w:rPr>
        <w:t xml:space="preserve"> Непрерывное совершенствование уровня педагогического м</w:t>
      </w:r>
      <w:r w:rsidRPr="00BB5215">
        <w:rPr>
          <w:rFonts w:ascii="Times New Roman" w:eastAsia="Times New Roman" w:hAnsi="Times New Roman" w:cs="Times New Roman"/>
          <w:sz w:val="28"/>
          <w:szCs w:val="28"/>
          <w:lang w:eastAsia="ru-RU"/>
        </w:rPr>
        <w:t>а</w:t>
      </w:r>
      <w:r w:rsidRPr="00BB5215">
        <w:rPr>
          <w:rFonts w:ascii="Times New Roman" w:eastAsia="Times New Roman" w:hAnsi="Times New Roman" w:cs="Times New Roman"/>
          <w:sz w:val="28"/>
          <w:szCs w:val="28"/>
          <w:lang w:eastAsia="ru-RU"/>
        </w:rPr>
        <w:t>стерства учителя, его эрудиции, компетентности в области учебного предм</w:t>
      </w:r>
      <w:r w:rsidRPr="00BB5215">
        <w:rPr>
          <w:rFonts w:ascii="Times New Roman" w:eastAsia="Times New Roman" w:hAnsi="Times New Roman" w:cs="Times New Roman"/>
          <w:sz w:val="28"/>
          <w:szCs w:val="28"/>
          <w:lang w:eastAsia="ru-RU"/>
        </w:rPr>
        <w:t>е</w:t>
      </w:r>
      <w:r w:rsidRPr="00BB5215">
        <w:rPr>
          <w:rFonts w:ascii="Times New Roman" w:eastAsia="Times New Roman" w:hAnsi="Times New Roman" w:cs="Times New Roman"/>
          <w:sz w:val="28"/>
          <w:szCs w:val="28"/>
          <w:lang w:eastAsia="ru-RU"/>
        </w:rPr>
        <w:t>та и методики его преподавания; применение новых технологий, направле</w:t>
      </w:r>
      <w:r w:rsidRPr="00BB5215">
        <w:rPr>
          <w:rFonts w:ascii="Times New Roman" w:eastAsia="Times New Roman" w:hAnsi="Times New Roman" w:cs="Times New Roman"/>
          <w:sz w:val="28"/>
          <w:szCs w:val="28"/>
          <w:lang w:eastAsia="ru-RU"/>
        </w:rPr>
        <w:t>н</w:t>
      </w:r>
      <w:r w:rsidRPr="00BB5215">
        <w:rPr>
          <w:rFonts w:ascii="Times New Roman" w:eastAsia="Times New Roman" w:hAnsi="Times New Roman" w:cs="Times New Roman"/>
          <w:sz w:val="28"/>
          <w:szCs w:val="28"/>
          <w:lang w:eastAsia="ru-RU"/>
        </w:rPr>
        <w:t>ных на обеспечение самораскрытия, самореализации учащихся, повышение качества учебно-воспитательного процесса.</w:t>
      </w:r>
    </w:p>
    <w:p w:rsidR="00BB5215" w:rsidRPr="00BB5215" w:rsidRDefault="00BB5215" w:rsidP="00BB5215">
      <w:pPr>
        <w:spacing w:after="0" w:line="360" w:lineRule="auto"/>
        <w:ind w:firstLine="708"/>
        <w:jc w:val="both"/>
        <w:rPr>
          <w:rFonts w:ascii="Times New Roman" w:eastAsia="Times New Roman" w:hAnsi="Times New Roman" w:cs="Times New Roman"/>
          <w:b/>
          <w:sz w:val="28"/>
          <w:szCs w:val="28"/>
          <w:lang w:eastAsia="ru-RU"/>
        </w:rPr>
      </w:pPr>
      <w:r w:rsidRPr="00BB5215">
        <w:rPr>
          <w:rFonts w:ascii="Times New Roman" w:eastAsia="Times New Roman" w:hAnsi="Times New Roman" w:cs="Times New Roman"/>
          <w:b/>
          <w:sz w:val="28"/>
          <w:szCs w:val="28"/>
          <w:lang w:eastAsia="ru-RU"/>
        </w:rPr>
        <w:t>Задачи:</w:t>
      </w:r>
    </w:p>
    <w:p w:rsidR="00BB5215" w:rsidRPr="00BB5215" w:rsidRDefault="00BB5215" w:rsidP="00BB5215">
      <w:pPr>
        <w:tabs>
          <w:tab w:val="left" w:pos="276"/>
        </w:tabs>
        <w:spacing w:after="0" w:line="360" w:lineRule="auto"/>
        <w:ind w:left="7" w:right="20"/>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lastRenderedPageBreak/>
        <w:t>- обеспечить качественные условия для реализации ФГОС третьего покол</w:t>
      </w:r>
      <w:r w:rsidRPr="00BB5215">
        <w:rPr>
          <w:rFonts w:ascii="Times New Roman" w:eastAsia="Times New Roman" w:hAnsi="Times New Roman" w:cs="Times New Roman"/>
          <w:sz w:val="28"/>
          <w:szCs w:val="28"/>
          <w:lang w:eastAsia="ru-RU"/>
        </w:rPr>
        <w:t>е</w:t>
      </w:r>
      <w:r w:rsidRPr="00BB5215">
        <w:rPr>
          <w:rFonts w:ascii="Times New Roman" w:eastAsia="Times New Roman" w:hAnsi="Times New Roman" w:cs="Times New Roman"/>
          <w:sz w:val="28"/>
          <w:szCs w:val="28"/>
          <w:lang w:eastAsia="ru-RU"/>
        </w:rPr>
        <w:t>ния в образовательном процессе;</w:t>
      </w:r>
    </w:p>
    <w:p w:rsidR="00BB5215" w:rsidRPr="00BB5215" w:rsidRDefault="00BB5215" w:rsidP="00BB5215">
      <w:pPr>
        <w:tabs>
          <w:tab w:val="left" w:pos="269"/>
        </w:tabs>
        <w:spacing w:after="0" w:line="360" w:lineRule="auto"/>
        <w:ind w:left="7"/>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продолжить работу по совершенствованию педагогического мастерства учителей, их профессионального уровня через активное участие в работе ШМО, практических семинаров, педагогических конкурсов;</w:t>
      </w:r>
    </w:p>
    <w:p w:rsidR="00BB5215" w:rsidRPr="00BB5215" w:rsidRDefault="00BB5215" w:rsidP="00BB5215">
      <w:pPr>
        <w:tabs>
          <w:tab w:val="left" w:pos="272"/>
        </w:tabs>
        <w:spacing w:after="0" w:line="360" w:lineRule="auto"/>
        <w:ind w:left="7" w:right="20"/>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продолжить работу по формированию и развитию функциональной грамо</w:t>
      </w:r>
      <w:r w:rsidRPr="00BB5215">
        <w:rPr>
          <w:rFonts w:ascii="Times New Roman" w:eastAsia="Times New Roman" w:hAnsi="Times New Roman" w:cs="Times New Roman"/>
          <w:sz w:val="28"/>
          <w:szCs w:val="28"/>
          <w:lang w:eastAsia="ru-RU"/>
        </w:rPr>
        <w:t>т</w:t>
      </w:r>
      <w:r w:rsidRPr="00BB5215">
        <w:rPr>
          <w:rFonts w:ascii="Times New Roman" w:eastAsia="Times New Roman" w:hAnsi="Times New Roman" w:cs="Times New Roman"/>
          <w:sz w:val="28"/>
          <w:szCs w:val="28"/>
          <w:lang w:eastAsia="ru-RU"/>
        </w:rPr>
        <w:t>ности обучающихся;</w:t>
      </w:r>
    </w:p>
    <w:p w:rsidR="00BB5215" w:rsidRPr="00BB5215" w:rsidRDefault="00BB5215" w:rsidP="00BB5215">
      <w:pPr>
        <w:tabs>
          <w:tab w:val="left" w:pos="260"/>
        </w:tabs>
        <w:spacing w:after="0" w:line="360" w:lineRule="auto"/>
        <w:ind w:left="7"/>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совершенствовать качество современного урока, повышать его эффекти</w:t>
      </w:r>
      <w:r w:rsidRPr="00BB5215">
        <w:rPr>
          <w:rFonts w:ascii="Times New Roman" w:eastAsia="Times New Roman" w:hAnsi="Times New Roman" w:cs="Times New Roman"/>
          <w:sz w:val="28"/>
          <w:szCs w:val="28"/>
          <w:lang w:eastAsia="ru-RU"/>
        </w:rPr>
        <w:t>в</w:t>
      </w:r>
      <w:r w:rsidRPr="00BB5215">
        <w:rPr>
          <w:rFonts w:ascii="Times New Roman" w:eastAsia="Times New Roman" w:hAnsi="Times New Roman" w:cs="Times New Roman"/>
          <w:sz w:val="28"/>
          <w:szCs w:val="28"/>
          <w:lang w:eastAsia="ru-RU"/>
        </w:rPr>
        <w:t>ность и направленность на сохранение здоровья обучающихся и формиров</w:t>
      </w:r>
      <w:r w:rsidRPr="00BB5215">
        <w:rPr>
          <w:rFonts w:ascii="Times New Roman" w:eastAsia="Times New Roman" w:hAnsi="Times New Roman" w:cs="Times New Roman"/>
          <w:sz w:val="28"/>
          <w:szCs w:val="28"/>
          <w:lang w:eastAsia="ru-RU"/>
        </w:rPr>
        <w:t>а</w:t>
      </w:r>
      <w:r w:rsidRPr="00BB5215">
        <w:rPr>
          <w:rFonts w:ascii="Times New Roman" w:eastAsia="Times New Roman" w:hAnsi="Times New Roman" w:cs="Times New Roman"/>
          <w:sz w:val="28"/>
          <w:szCs w:val="28"/>
          <w:lang w:eastAsia="ru-RU"/>
        </w:rPr>
        <w:t>ние жизненных компетенций;</w:t>
      </w:r>
    </w:p>
    <w:p w:rsidR="00BB5215" w:rsidRPr="00BB5215" w:rsidRDefault="00BB5215" w:rsidP="00BB5215">
      <w:pPr>
        <w:tabs>
          <w:tab w:val="left" w:pos="272"/>
        </w:tabs>
        <w:spacing w:after="0" w:line="360" w:lineRule="auto"/>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повышать результативность работы по самообразованию учителей</w:t>
      </w:r>
      <w:r>
        <w:rPr>
          <w:rFonts w:ascii="Times New Roman" w:eastAsia="Times New Roman" w:hAnsi="Times New Roman" w:cs="Times New Roman"/>
          <w:sz w:val="28"/>
          <w:szCs w:val="28"/>
          <w:lang w:eastAsia="ru-RU"/>
        </w:rPr>
        <w:t>.</w:t>
      </w:r>
    </w:p>
    <w:p w:rsidR="00BB5215" w:rsidRDefault="00BB5215" w:rsidP="00C6235F">
      <w:pPr>
        <w:tabs>
          <w:tab w:val="left" w:pos="-142"/>
        </w:tabs>
        <w:spacing w:after="0" w:line="240" w:lineRule="auto"/>
        <w:ind w:right="534"/>
        <w:jc w:val="center"/>
        <w:rPr>
          <w:rFonts w:ascii="Times New Roman" w:eastAsia="Calibri" w:hAnsi="Times New Roman" w:cs="Times New Roman"/>
          <w:b/>
          <w:sz w:val="28"/>
          <w:szCs w:val="28"/>
        </w:rPr>
      </w:pPr>
    </w:p>
    <w:p w:rsidR="00384DE8" w:rsidRDefault="00384DE8" w:rsidP="00384DE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Результаты повышения квалификации педагогов</w:t>
      </w:r>
    </w:p>
    <w:p w:rsidR="00384DE8" w:rsidRDefault="00384DE8" w:rsidP="00384DE8">
      <w:pPr>
        <w:spacing w:after="0" w:line="240" w:lineRule="auto"/>
        <w:ind w:firstLine="567"/>
        <w:jc w:val="center"/>
        <w:rPr>
          <w:rFonts w:ascii="Times New Roman" w:hAnsi="Times New Roman" w:cs="Times New Roman"/>
          <w:sz w:val="28"/>
          <w:szCs w:val="28"/>
        </w:rPr>
      </w:pP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Повышение</w:t>
      </w:r>
      <w:r w:rsidRPr="00384DE8">
        <w:rPr>
          <w:rFonts w:ascii="Times New Roman" w:hAnsi="Times New Roman" w:cs="Times New Roman"/>
          <w:sz w:val="28"/>
          <w:szCs w:val="28"/>
        </w:rPr>
        <w:tab/>
        <w:t>квалификации</w:t>
      </w:r>
      <w:r w:rsidRPr="00384DE8">
        <w:rPr>
          <w:rFonts w:ascii="Times New Roman" w:hAnsi="Times New Roman" w:cs="Times New Roman"/>
          <w:sz w:val="28"/>
          <w:szCs w:val="28"/>
        </w:rPr>
        <w:tab/>
        <w:t>педагогов</w:t>
      </w:r>
      <w:r w:rsidRPr="00384DE8">
        <w:rPr>
          <w:rFonts w:ascii="Times New Roman" w:hAnsi="Times New Roman" w:cs="Times New Roman"/>
          <w:sz w:val="28"/>
          <w:szCs w:val="28"/>
        </w:rPr>
        <w:tab/>
        <w:t>стабильно.</w:t>
      </w:r>
      <w:r w:rsidRPr="00384DE8">
        <w:rPr>
          <w:rFonts w:ascii="Times New Roman" w:hAnsi="Times New Roman" w:cs="Times New Roman"/>
          <w:sz w:val="28"/>
          <w:szCs w:val="28"/>
        </w:rPr>
        <w:tab/>
        <w:t>Этому</w:t>
      </w:r>
      <w:r w:rsidRPr="00384DE8">
        <w:rPr>
          <w:rFonts w:ascii="Times New Roman" w:hAnsi="Times New Roman" w:cs="Times New Roman"/>
          <w:sz w:val="28"/>
          <w:szCs w:val="28"/>
        </w:rPr>
        <w:tab/>
        <w:t>сп</w:t>
      </w:r>
      <w:r w:rsidRPr="00384DE8">
        <w:rPr>
          <w:rFonts w:ascii="Times New Roman" w:hAnsi="Times New Roman" w:cs="Times New Roman"/>
          <w:sz w:val="28"/>
          <w:szCs w:val="28"/>
        </w:rPr>
        <w:t>о</w:t>
      </w:r>
      <w:r>
        <w:rPr>
          <w:rFonts w:ascii="Times New Roman" w:hAnsi="Times New Roman" w:cs="Times New Roman"/>
          <w:sz w:val="28"/>
          <w:szCs w:val="28"/>
        </w:rPr>
        <w:t xml:space="preserve">собствуют </w:t>
      </w:r>
      <w:r w:rsidRPr="00384DE8">
        <w:rPr>
          <w:rFonts w:ascii="Times New Roman" w:hAnsi="Times New Roman" w:cs="Times New Roman"/>
          <w:sz w:val="28"/>
          <w:szCs w:val="28"/>
        </w:rPr>
        <w:t>следующие факторы:</w:t>
      </w: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sidRPr="00384DE8">
        <w:rPr>
          <w:rFonts w:ascii="Times New Roman" w:hAnsi="Times New Roman" w:cs="Times New Roman"/>
          <w:sz w:val="28"/>
          <w:szCs w:val="28"/>
        </w:rPr>
        <w:tab/>
      </w:r>
      <w:r>
        <w:rPr>
          <w:rFonts w:ascii="Times New Roman" w:hAnsi="Times New Roman" w:cs="Times New Roman"/>
          <w:sz w:val="28"/>
          <w:szCs w:val="28"/>
        </w:rPr>
        <w:t xml:space="preserve"> </w:t>
      </w:r>
      <w:r w:rsidRPr="00384DE8">
        <w:rPr>
          <w:rFonts w:ascii="Times New Roman" w:hAnsi="Times New Roman" w:cs="Times New Roman"/>
          <w:sz w:val="28"/>
          <w:szCs w:val="28"/>
        </w:rPr>
        <w:t>наличие перспективного плана курсовой подготовки кадров;</w:t>
      </w: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sidRPr="00384DE8">
        <w:rPr>
          <w:rFonts w:ascii="Times New Roman" w:hAnsi="Times New Roman" w:cs="Times New Roman"/>
          <w:sz w:val="28"/>
          <w:szCs w:val="28"/>
        </w:rPr>
        <w:tab/>
      </w:r>
      <w:r>
        <w:rPr>
          <w:rFonts w:ascii="Times New Roman" w:hAnsi="Times New Roman" w:cs="Times New Roman"/>
          <w:sz w:val="28"/>
          <w:szCs w:val="28"/>
        </w:rPr>
        <w:t xml:space="preserve"> </w:t>
      </w:r>
      <w:r w:rsidRPr="00384DE8">
        <w:rPr>
          <w:rFonts w:ascii="Times New Roman" w:hAnsi="Times New Roman" w:cs="Times New Roman"/>
          <w:sz w:val="28"/>
          <w:szCs w:val="28"/>
        </w:rPr>
        <w:t>своевременное ознакомление кадров с планом курсовых мероприятий;</w:t>
      </w: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sidRPr="00384DE8">
        <w:rPr>
          <w:rFonts w:ascii="Times New Roman" w:hAnsi="Times New Roman" w:cs="Times New Roman"/>
          <w:sz w:val="28"/>
          <w:szCs w:val="28"/>
        </w:rPr>
        <w:tab/>
      </w:r>
      <w:r>
        <w:rPr>
          <w:rFonts w:ascii="Times New Roman" w:hAnsi="Times New Roman" w:cs="Times New Roman"/>
          <w:sz w:val="28"/>
          <w:szCs w:val="28"/>
        </w:rPr>
        <w:t xml:space="preserve"> </w:t>
      </w:r>
      <w:r w:rsidRPr="00384DE8">
        <w:rPr>
          <w:rFonts w:ascii="Times New Roman" w:hAnsi="Times New Roman" w:cs="Times New Roman"/>
          <w:sz w:val="28"/>
          <w:szCs w:val="28"/>
        </w:rPr>
        <w:t>востребованность получаемых знаний для выполнения професси</w:t>
      </w:r>
      <w:r w:rsidRPr="00384DE8">
        <w:rPr>
          <w:rFonts w:ascii="Times New Roman" w:hAnsi="Times New Roman" w:cs="Times New Roman"/>
          <w:sz w:val="28"/>
          <w:szCs w:val="28"/>
        </w:rPr>
        <w:t>о</w:t>
      </w:r>
      <w:r w:rsidRPr="00384DE8">
        <w:rPr>
          <w:rFonts w:ascii="Times New Roman" w:hAnsi="Times New Roman" w:cs="Times New Roman"/>
          <w:sz w:val="28"/>
          <w:szCs w:val="28"/>
        </w:rPr>
        <w:t>нальных задач;</w:t>
      </w:r>
    </w:p>
    <w:p w:rsid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Pr>
          <w:rFonts w:ascii="Times New Roman" w:hAnsi="Times New Roman" w:cs="Times New Roman"/>
          <w:sz w:val="28"/>
          <w:szCs w:val="28"/>
        </w:rPr>
        <w:t xml:space="preserve"> </w:t>
      </w:r>
      <w:r w:rsidRPr="00384DE8">
        <w:rPr>
          <w:rFonts w:ascii="Times New Roman" w:hAnsi="Times New Roman" w:cs="Times New Roman"/>
          <w:sz w:val="28"/>
          <w:szCs w:val="28"/>
        </w:rPr>
        <w:t>проведение</w:t>
      </w:r>
      <w:r>
        <w:rPr>
          <w:rFonts w:ascii="Times New Roman" w:hAnsi="Times New Roman" w:cs="Times New Roman"/>
          <w:sz w:val="28"/>
          <w:szCs w:val="28"/>
        </w:rPr>
        <w:t xml:space="preserve"> и </w:t>
      </w:r>
      <w:r w:rsidRPr="00384DE8">
        <w:rPr>
          <w:rFonts w:ascii="Times New Roman" w:hAnsi="Times New Roman" w:cs="Times New Roman"/>
          <w:sz w:val="28"/>
          <w:szCs w:val="28"/>
        </w:rPr>
        <w:tab/>
        <w:t>диаг</w:t>
      </w:r>
      <w:r>
        <w:rPr>
          <w:rFonts w:ascii="Times New Roman" w:hAnsi="Times New Roman" w:cs="Times New Roman"/>
          <w:sz w:val="28"/>
          <w:szCs w:val="28"/>
        </w:rPr>
        <w:t>ностики</w:t>
      </w:r>
      <w:r>
        <w:rPr>
          <w:rFonts w:ascii="Times New Roman" w:hAnsi="Times New Roman" w:cs="Times New Roman"/>
          <w:sz w:val="28"/>
          <w:szCs w:val="28"/>
        </w:rPr>
        <w:tab/>
        <w:t>определения</w:t>
      </w:r>
      <w:r>
        <w:rPr>
          <w:rFonts w:ascii="Times New Roman" w:hAnsi="Times New Roman" w:cs="Times New Roman"/>
          <w:sz w:val="28"/>
          <w:szCs w:val="28"/>
        </w:rPr>
        <w:tab/>
        <w:t xml:space="preserve">потребности </w:t>
      </w:r>
      <w:r w:rsidRPr="00384DE8">
        <w:rPr>
          <w:rFonts w:ascii="Times New Roman" w:hAnsi="Times New Roman" w:cs="Times New Roman"/>
          <w:sz w:val="28"/>
          <w:szCs w:val="28"/>
        </w:rPr>
        <w:t>пе</w:t>
      </w:r>
      <w:r w:rsidRPr="00384DE8">
        <w:rPr>
          <w:rFonts w:ascii="Times New Roman" w:hAnsi="Times New Roman" w:cs="Times New Roman"/>
          <w:sz w:val="28"/>
          <w:szCs w:val="28"/>
        </w:rPr>
        <w:t>р</w:t>
      </w:r>
      <w:r w:rsidRPr="00384DE8">
        <w:rPr>
          <w:rFonts w:ascii="Times New Roman" w:hAnsi="Times New Roman" w:cs="Times New Roman"/>
          <w:sz w:val="28"/>
          <w:szCs w:val="28"/>
        </w:rPr>
        <w:t>сонала</w:t>
      </w:r>
      <w:r w:rsidRPr="00384DE8">
        <w:rPr>
          <w:rFonts w:ascii="Times New Roman" w:hAnsi="Times New Roman" w:cs="Times New Roman"/>
          <w:sz w:val="28"/>
          <w:szCs w:val="28"/>
        </w:rPr>
        <w:tab/>
        <w:t>в</w:t>
      </w:r>
      <w:r w:rsidRPr="00384DE8">
        <w:rPr>
          <w:rFonts w:ascii="Times New Roman" w:hAnsi="Times New Roman" w:cs="Times New Roman"/>
          <w:sz w:val="28"/>
          <w:szCs w:val="28"/>
        </w:rPr>
        <w:tab/>
        <w:t>повышении квалификации.</w:t>
      </w:r>
    </w:p>
    <w:p w:rsidR="000F1C30" w:rsidRDefault="008943A0" w:rsidP="00EF2CC4">
      <w:pPr>
        <w:spacing w:after="0" w:line="360" w:lineRule="auto"/>
        <w:ind w:firstLine="567"/>
        <w:jc w:val="both"/>
        <w:rPr>
          <w:rFonts w:ascii="Times New Roman" w:hAnsi="Times New Roman" w:cs="Times New Roman"/>
          <w:sz w:val="28"/>
          <w:szCs w:val="28"/>
        </w:rPr>
      </w:pPr>
      <w:r w:rsidRPr="004C7065">
        <w:rPr>
          <w:rFonts w:ascii="Times New Roman" w:hAnsi="Times New Roman" w:cs="Times New Roman"/>
          <w:sz w:val="28"/>
          <w:szCs w:val="28"/>
        </w:rPr>
        <w:t>В 202</w:t>
      </w:r>
      <w:r w:rsidR="00D66991">
        <w:rPr>
          <w:rFonts w:ascii="Times New Roman" w:hAnsi="Times New Roman" w:cs="Times New Roman"/>
          <w:sz w:val="28"/>
          <w:szCs w:val="28"/>
        </w:rPr>
        <w:t>4</w:t>
      </w:r>
      <w:r w:rsidR="000F1C30" w:rsidRPr="004C7065">
        <w:rPr>
          <w:rFonts w:ascii="Times New Roman" w:hAnsi="Times New Roman" w:cs="Times New Roman"/>
          <w:sz w:val="28"/>
          <w:szCs w:val="28"/>
        </w:rPr>
        <w:t>-202</w:t>
      </w:r>
      <w:r w:rsidR="00D66991">
        <w:rPr>
          <w:rFonts w:ascii="Times New Roman" w:hAnsi="Times New Roman" w:cs="Times New Roman"/>
          <w:sz w:val="28"/>
          <w:szCs w:val="28"/>
        </w:rPr>
        <w:t>5</w:t>
      </w:r>
      <w:r w:rsidR="000F1C30" w:rsidRPr="004C7065">
        <w:rPr>
          <w:rFonts w:ascii="Times New Roman" w:hAnsi="Times New Roman" w:cs="Times New Roman"/>
          <w:sz w:val="28"/>
          <w:szCs w:val="28"/>
        </w:rPr>
        <w:t xml:space="preserve"> учебном году педагоги в плановом и внеплановом порядке проходили курсы повышения квалификаии и профессиональной переподг</w:t>
      </w:r>
      <w:r w:rsidR="000F1C30" w:rsidRPr="004C7065">
        <w:rPr>
          <w:rFonts w:ascii="Times New Roman" w:hAnsi="Times New Roman" w:cs="Times New Roman"/>
          <w:sz w:val="28"/>
          <w:szCs w:val="28"/>
        </w:rPr>
        <w:t>о</w:t>
      </w:r>
      <w:r w:rsidR="000F1C30" w:rsidRPr="004C7065">
        <w:rPr>
          <w:rFonts w:ascii="Times New Roman" w:hAnsi="Times New Roman" w:cs="Times New Roman"/>
          <w:sz w:val="28"/>
          <w:szCs w:val="28"/>
        </w:rPr>
        <w:t xml:space="preserve">товки. </w:t>
      </w:r>
    </w:p>
    <w:p w:rsidR="00763314" w:rsidRDefault="00763314" w:rsidP="00610639">
      <w:pPr>
        <w:spacing w:before="77" w:after="0" w:line="240" w:lineRule="auto"/>
        <w:ind w:left="3686" w:right="282" w:hanging="3074"/>
        <w:jc w:val="center"/>
        <w:rPr>
          <w:rFonts w:ascii="Times New Roman" w:eastAsia="Times New Roman" w:hAnsi="Times New Roman" w:cs="Times New Roman"/>
          <w:b/>
          <w:bCs/>
          <w:color w:val="000000"/>
          <w:sz w:val="28"/>
          <w:szCs w:val="28"/>
          <w:lang w:eastAsia="ru-RU"/>
        </w:rPr>
      </w:pPr>
    </w:p>
    <w:p w:rsidR="00610639" w:rsidRPr="00610639" w:rsidRDefault="00610639" w:rsidP="00610639">
      <w:pPr>
        <w:spacing w:before="77" w:after="0" w:line="240" w:lineRule="auto"/>
        <w:ind w:left="3686" w:right="282" w:hanging="3074"/>
        <w:jc w:val="center"/>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t>Анализ работы</w:t>
      </w:r>
      <w:r w:rsidRPr="004C7065">
        <w:rPr>
          <w:rFonts w:ascii="Times New Roman" w:eastAsia="Times New Roman" w:hAnsi="Times New Roman" w:cs="Times New Roman"/>
          <w:sz w:val="28"/>
          <w:szCs w:val="28"/>
          <w:lang w:eastAsia="ru-RU"/>
        </w:rPr>
        <w:t xml:space="preserve"> </w:t>
      </w:r>
      <w:r w:rsidRPr="00610639">
        <w:rPr>
          <w:rFonts w:ascii="Times New Roman" w:eastAsia="Times New Roman" w:hAnsi="Times New Roman" w:cs="Times New Roman"/>
          <w:b/>
          <w:bCs/>
          <w:color w:val="000000"/>
          <w:sz w:val="28"/>
          <w:szCs w:val="28"/>
          <w:lang w:eastAsia="ru-RU"/>
        </w:rPr>
        <w:t xml:space="preserve">по аттестации </w:t>
      </w:r>
    </w:p>
    <w:p w:rsidR="00610639" w:rsidRPr="00610639" w:rsidRDefault="00610639" w:rsidP="004C7065">
      <w:pPr>
        <w:spacing w:before="157" w:after="0" w:line="360" w:lineRule="auto"/>
        <w:ind w:left="104" w:right="109" w:firstLine="747"/>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Аттестация педагогических кадров играет важную роль в управлении образовательным процессом, так как это комплексная оценка уровня пед</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гогической квалификации и результатов профессиональной деятельности работников организация, осуществляющих образовательную деятельность. Аттестация педагогических кадров – один из стимулов качественного пед</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 xml:space="preserve">гогического труда, который предполагает периодическое подтверждение </w:t>
      </w:r>
      <w:r w:rsidRPr="00610639">
        <w:rPr>
          <w:rFonts w:ascii="Times New Roman" w:eastAsia="Times New Roman" w:hAnsi="Times New Roman" w:cs="Times New Roman"/>
          <w:color w:val="000000"/>
          <w:sz w:val="28"/>
          <w:szCs w:val="28"/>
          <w:lang w:eastAsia="ru-RU"/>
        </w:rPr>
        <w:lastRenderedPageBreak/>
        <w:t>квалификации педагога и ее соответствие современным и перспективным задачам, стоящим перед школой. С целью определения уровня професси</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нальной компетентности и соответствия заявленной квалификационной к</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тегории ежегодно педагогические работники нашей школы проходят атт</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стацию. При аттестации педагогических кадров учреждение руководств</w:t>
      </w:r>
      <w:r w:rsidRPr="00610639">
        <w:rPr>
          <w:rFonts w:ascii="Times New Roman" w:eastAsia="Times New Roman" w:hAnsi="Times New Roman" w:cs="Times New Roman"/>
          <w:color w:val="000000"/>
          <w:sz w:val="28"/>
          <w:szCs w:val="28"/>
          <w:lang w:eastAsia="ru-RU"/>
        </w:rPr>
        <w:t>у</w:t>
      </w:r>
      <w:r w:rsidRPr="00610639">
        <w:rPr>
          <w:rFonts w:ascii="Times New Roman" w:eastAsia="Times New Roman" w:hAnsi="Times New Roman" w:cs="Times New Roman"/>
          <w:color w:val="000000"/>
          <w:sz w:val="28"/>
          <w:szCs w:val="28"/>
          <w:lang w:eastAsia="ru-RU"/>
        </w:rPr>
        <w:t>ется федеральными и региональными нормативными документами, опред</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ляющими и регламентирующими цели, задачи, принципы и процедуру а</w:t>
      </w:r>
      <w:r w:rsidRPr="00610639">
        <w:rPr>
          <w:rFonts w:ascii="Times New Roman" w:eastAsia="Times New Roman" w:hAnsi="Times New Roman" w:cs="Times New Roman"/>
          <w:color w:val="000000"/>
          <w:sz w:val="28"/>
          <w:szCs w:val="28"/>
          <w:lang w:eastAsia="ru-RU"/>
        </w:rPr>
        <w:t>т</w:t>
      </w:r>
      <w:r w:rsidRPr="00610639">
        <w:rPr>
          <w:rFonts w:ascii="Times New Roman" w:eastAsia="Times New Roman" w:hAnsi="Times New Roman" w:cs="Times New Roman"/>
          <w:color w:val="000000"/>
          <w:sz w:val="28"/>
          <w:szCs w:val="28"/>
          <w:lang w:eastAsia="ru-RU"/>
        </w:rPr>
        <w:t>тестации.</w:t>
      </w:r>
    </w:p>
    <w:p w:rsidR="00610639" w:rsidRPr="00610639" w:rsidRDefault="00610639" w:rsidP="004C7065">
      <w:pPr>
        <w:spacing w:before="1" w:after="0" w:line="360" w:lineRule="auto"/>
        <w:ind w:left="104" w:right="115"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В школе созданы условия для прохождения аттестации педагогических и руководящих кадров: информационные, правовые, методические.</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В информационном стенде «Аттестация педагогов» размещена след</w:t>
      </w:r>
      <w:r w:rsidRPr="00610639">
        <w:rPr>
          <w:rFonts w:ascii="Times New Roman" w:eastAsia="Times New Roman" w:hAnsi="Times New Roman" w:cs="Times New Roman"/>
          <w:color w:val="000000"/>
          <w:sz w:val="28"/>
          <w:szCs w:val="28"/>
          <w:lang w:eastAsia="ru-RU"/>
        </w:rPr>
        <w:t>у</w:t>
      </w:r>
      <w:r w:rsidRPr="00610639">
        <w:rPr>
          <w:rFonts w:ascii="Times New Roman" w:eastAsia="Times New Roman" w:hAnsi="Times New Roman" w:cs="Times New Roman"/>
          <w:color w:val="000000"/>
          <w:sz w:val="28"/>
          <w:szCs w:val="28"/>
          <w:lang w:eastAsia="ru-RU"/>
        </w:rPr>
        <w:t>ющая информация: </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1.План прохождения аттестации</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2.Результаты прохождения аттестации педагогов.</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3.Квалификационные требования, предъявляемые к первой и высшей квалификационной категории.</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4.Сведения о повышении квалификации педагогов.</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5..Положение о прохождении аттестации педагогических кадров.</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6. Примеры оформления заявления на аттестацию,</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7. Формы прохождения аттестации на соответствие занимаемой дол</w:t>
      </w:r>
      <w:r w:rsidRPr="00610639">
        <w:rPr>
          <w:rFonts w:ascii="Times New Roman" w:eastAsia="Times New Roman" w:hAnsi="Times New Roman" w:cs="Times New Roman"/>
          <w:color w:val="000000"/>
          <w:sz w:val="28"/>
          <w:szCs w:val="28"/>
          <w:lang w:eastAsia="ru-RU"/>
        </w:rPr>
        <w:t>ж</w:t>
      </w:r>
      <w:r w:rsidRPr="00610639">
        <w:rPr>
          <w:rFonts w:ascii="Times New Roman" w:eastAsia="Times New Roman" w:hAnsi="Times New Roman" w:cs="Times New Roman"/>
          <w:color w:val="000000"/>
          <w:sz w:val="28"/>
          <w:szCs w:val="28"/>
          <w:lang w:eastAsia="ru-RU"/>
        </w:rPr>
        <w:t>ности и на первую и высшую квалификационную категорию.</w:t>
      </w:r>
    </w:p>
    <w:p w:rsidR="00610639" w:rsidRPr="00610639" w:rsidRDefault="00610639" w:rsidP="004C7065">
      <w:pPr>
        <w:spacing w:after="0" w:line="360" w:lineRule="auto"/>
        <w:ind w:left="104" w:right="113"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Составлен план методического сопровождения педагогов по повыш</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нию профессиональной компетентности педагогов.</w:t>
      </w:r>
    </w:p>
    <w:p w:rsidR="00610639" w:rsidRDefault="00610639" w:rsidP="004C7065">
      <w:pPr>
        <w:spacing w:after="0" w:line="360" w:lineRule="auto"/>
        <w:ind w:left="644"/>
        <w:jc w:val="both"/>
        <w:rPr>
          <w:rFonts w:ascii="Times New Roman" w:eastAsia="Times New Roman" w:hAnsi="Times New Roman" w:cs="Times New Roman"/>
          <w:color w:val="000000"/>
          <w:sz w:val="28"/>
          <w:szCs w:val="28"/>
          <w:lang w:eastAsia="ru-RU"/>
        </w:rPr>
      </w:pPr>
      <w:r w:rsidRPr="00610639">
        <w:rPr>
          <w:rFonts w:ascii="Times New Roman" w:eastAsia="Times New Roman" w:hAnsi="Times New Roman" w:cs="Times New Roman"/>
          <w:color w:val="000000"/>
          <w:sz w:val="28"/>
          <w:szCs w:val="28"/>
          <w:lang w:eastAsia="ru-RU"/>
        </w:rPr>
        <w:t>В 202</w:t>
      </w:r>
      <w:r w:rsidR="00D66991">
        <w:rPr>
          <w:rFonts w:ascii="Times New Roman" w:eastAsia="Times New Roman" w:hAnsi="Times New Roman" w:cs="Times New Roman"/>
          <w:color w:val="000000"/>
          <w:sz w:val="28"/>
          <w:szCs w:val="28"/>
          <w:lang w:eastAsia="ru-RU"/>
        </w:rPr>
        <w:t>4</w:t>
      </w:r>
      <w:r w:rsidRPr="00610639">
        <w:rPr>
          <w:rFonts w:ascii="Times New Roman" w:eastAsia="Times New Roman" w:hAnsi="Times New Roman" w:cs="Times New Roman"/>
          <w:color w:val="000000"/>
          <w:sz w:val="28"/>
          <w:szCs w:val="28"/>
          <w:lang w:eastAsia="ru-RU"/>
        </w:rPr>
        <w:t>-202</w:t>
      </w:r>
      <w:r w:rsidR="00D66991">
        <w:rPr>
          <w:rFonts w:ascii="Times New Roman" w:eastAsia="Times New Roman" w:hAnsi="Times New Roman" w:cs="Times New Roman"/>
          <w:color w:val="000000"/>
          <w:sz w:val="28"/>
          <w:szCs w:val="28"/>
          <w:lang w:eastAsia="ru-RU"/>
        </w:rPr>
        <w:t>5</w:t>
      </w:r>
      <w:r w:rsidRPr="00610639">
        <w:rPr>
          <w:rFonts w:ascii="Times New Roman" w:eastAsia="Times New Roman" w:hAnsi="Times New Roman" w:cs="Times New Roman"/>
          <w:color w:val="000000"/>
          <w:sz w:val="28"/>
          <w:szCs w:val="28"/>
          <w:lang w:eastAsia="ru-RU"/>
        </w:rPr>
        <w:t xml:space="preserve">учебном году на аттестацию было подано </w:t>
      </w:r>
      <w:r w:rsidR="00D66991">
        <w:rPr>
          <w:rFonts w:ascii="Times New Roman" w:eastAsia="Times New Roman" w:hAnsi="Times New Roman" w:cs="Times New Roman"/>
          <w:color w:val="000000"/>
          <w:sz w:val="28"/>
          <w:szCs w:val="28"/>
          <w:lang w:eastAsia="ru-RU"/>
        </w:rPr>
        <w:t>16</w:t>
      </w:r>
      <w:r w:rsidRPr="00610639">
        <w:rPr>
          <w:rFonts w:ascii="Times New Roman" w:eastAsia="Times New Roman" w:hAnsi="Times New Roman" w:cs="Times New Roman"/>
          <w:color w:val="000000"/>
          <w:sz w:val="28"/>
          <w:szCs w:val="28"/>
          <w:lang w:eastAsia="ru-RU"/>
        </w:rPr>
        <w:t xml:space="preserve"> заявлений, в том числе:</w:t>
      </w:r>
    </w:p>
    <w:p w:rsidR="00D66991" w:rsidRDefault="00D66991" w:rsidP="004C7065">
      <w:pPr>
        <w:spacing w:after="0" w:line="360" w:lineRule="auto"/>
        <w:ind w:left="644"/>
        <w:jc w:val="both"/>
        <w:rPr>
          <w:rFonts w:ascii="Times New Roman" w:eastAsia="Times New Roman" w:hAnsi="Times New Roman" w:cs="Times New Roman"/>
          <w:color w:val="000000"/>
          <w:sz w:val="28"/>
          <w:szCs w:val="28"/>
          <w:lang w:eastAsia="ru-RU"/>
        </w:rPr>
      </w:pPr>
    </w:p>
    <w:tbl>
      <w:tblPr>
        <w:tblW w:w="8970" w:type="dxa"/>
        <w:tblCellMar>
          <w:left w:w="0" w:type="dxa"/>
          <w:right w:w="0" w:type="dxa"/>
        </w:tblCellMar>
        <w:tblLook w:val="04A0" w:firstRow="1" w:lastRow="0" w:firstColumn="1" w:lastColumn="0" w:noHBand="0" w:noVBand="1"/>
      </w:tblPr>
      <w:tblGrid>
        <w:gridCol w:w="2302"/>
        <w:gridCol w:w="514"/>
        <w:gridCol w:w="616"/>
        <w:gridCol w:w="1019"/>
        <w:gridCol w:w="1202"/>
        <w:gridCol w:w="1314"/>
        <w:gridCol w:w="1063"/>
        <w:gridCol w:w="940"/>
      </w:tblGrid>
      <w:tr w:rsidR="001D1F71" w:rsidRPr="001D1F71" w:rsidTr="001D1F71">
        <w:trPr>
          <w:trHeight w:val="647"/>
        </w:trPr>
        <w:tc>
          <w:tcPr>
            <w:tcW w:w="23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Всего принято атт</w:t>
            </w:r>
            <w:r w:rsidRPr="001D1F71">
              <w:rPr>
                <w:rFonts w:ascii="Times New Roman" w:eastAsia="Calibri" w:hAnsi="Times New Roman" w:cs="Times New Roman"/>
                <w:bCs/>
                <w:kern w:val="24"/>
                <w:sz w:val="24"/>
                <w:szCs w:val="24"/>
                <w:lang w:eastAsia="ru-RU"/>
              </w:rPr>
              <w:t>е</w:t>
            </w:r>
            <w:r w:rsidRPr="001D1F71">
              <w:rPr>
                <w:rFonts w:ascii="Times New Roman" w:eastAsia="Calibri" w:hAnsi="Times New Roman" w:cs="Times New Roman"/>
                <w:bCs/>
                <w:kern w:val="24"/>
                <w:sz w:val="24"/>
                <w:szCs w:val="24"/>
                <w:lang w:eastAsia="ru-RU"/>
              </w:rPr>
              <w:t>стационных заявл</w:t>
            </w:r>
            <w:r w:rsidRPr="001D1F71">
              <w:rPr>
                <w:rFonts w:ascii="Times New Roman" w:eastAsia="Calibri" w:hAnsi="Times New Roman" w:cs="Times New Roman"/>
                <w:bCs/>
                <w:kern w:val="24"/>
                <w:sz w:val="24"/>
                <w:szCs w:val="24"/>
                <w:lang w:eastAsia="ru-RU"/>
              </w:rPr>
              <w:t>е</w:t>
            </w:r>
            <w:r w:rsidRPr="001D1F71">
              <w:rPr>
                <w:rFonts w:ascii="Times New Roman" w:eastAsia="Calibri" w:hAnsi="Times New Roman" w:cs="Times New Roman"/>
                <w:bCs/>
                <w:kern w:val="24"/>
                <w:sz w:val="24"/>
                <w:szCs w:val="24"/>
                <w:lang w:eastAsia="ru-RU"/>
              </w:rPr>
              <w:t>ний</w:t>
            </w:r>
          </w:p>
        </w:tc>
        <w:tc>
          <w:tcPr>
            <w:tcW w:w="6668"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Из них заявились</w:t>
            </w:r>
          </w:p>
        </w:tc>
      </w:tr>
      <w:tr w:rsidR="001D1F71" w:rsidRPr="001D1F71" w:rsidTr="001D1F71">
        <w:trPr>
          <w:trHeight w:val="8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113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На вы</w:t>
            </w:r>
            <w:r w:rsidRPr="001D1F71">
              <w:rPr>
                <w:rFonts w:ascii="Times New Roman" w:eastAsia="Calibri" w:hAnsi="Times New Roman" w:cs="Times New Roman"/>
                <w:bCs/>
                <w:kern w:val="24"/>
                <w:sz w:val="24"/>
                <w:szCs w:val="24"/>
                <w:lang w:eastAsia="ru-RU"/>
              </w:rPr>
              <w:t>с</w:t>
            </w:r>
            <w:r w:rsidRPr="001D1F71">
              <w:rPr>
                <w:rFonts w:ascii="Times New Roman" w:eastAsia="Calibri" w:hAnsi="Times New Roman" w:cs="Times New Roman"/>
                <w:bCs/>
                <w:kern w:val="24"/>
                <w:sz w:val="24"/>
                <w:szCs w:val="24"/>
                <w:lang w:eastAsia="ru-RU"/>
              </w:rPr>
              <w:t>шую</w:t>
            </w:r>
          </w:p>
        </w:tc>
        <w:tc>
          <w:tcPr>
            <w:tcW w:w="10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На первую</w:t>
            </w:r>
          </w:p>
        </w:tc>
        <w:tc>
          <w:tcPr>
            <w:tcW w:w="12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Педагог-методист</w:t>
            </w:r>
          </w:p>
        </w:tc>
        <w:tc>
          <w:tcPr>
            <w:tcW w:w="131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Педагог -наставник</w:t>
            </w:r>
          </w:p>
        </w:tc>
        <w:tc>
          <w:tcPr>
            <w:tcW w:w="20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Упрощенная а</w:t>
            </w:r>
            <w:r w:rsidRPr="001D1F71">
              <w:rPr>
                <w:rFonts w:ascii="Times New Roman" w:eastAsia="Calibri" w:hAnsi="Times New Roman" w:cs="Times New Roman"/>
                <w:bCs/>
                <w:kern w:val="24"/>
                <w:sz w:val="24"/>
                <w:szCs w:val="24"/>
                <w:lang w:eastAsia="ru-RU"/>
              </w:rPr>
              <w:t>т</w:t>
            </w:r>
            <w:r w:rsidRPr="001D1F71">
              <w:rPr>
                <w:rFonts w:ascii="Times New Roman" w:eastAsia="Calibri" w:hAnsi="Times New Roman" w:cs="Times New Roman"/>
                <w:bCs/>
                <w:kern w:val="24"/>
                <w:sz w:val="24"/>
                <w:szCs w:val="24"/>
                <w:lang w:eastAsia="ru-RU"/>
              </w:rPr>
              <w:t>тестация</w:t>
            </w:r>
          </w:p>
        </w:tc>
      </w:tr>
      <w:tr w:rsidR="001D1F71" w:rsidRPr="001D1F71" w:rsidTr="001D1F71">
        <w:trPr>
          <w:trHeight w:val="5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10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высшая</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первая</w:t>
            </w:r>
          </w:p>
        </w:tc>
      </w:tr>
      <w:tr w:rsidR="001D1F71" w:rsidRPr="001D1F71" w:rsidTr="001D1F71">
        <w:trPr>
          <w:trHeight w:val="723"/>
        </w:trPr>
        <w:tc>
          <w:tcPr>
            <w:tcW w:w="23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D66991" w:rsidP="00763314">
            <w:pPr>
              <w:spacing w:after="0"/>
              <w:jc w:val="center"/>
              <w:rPr>
                <w:rFonts w:ascii="Arial" w:eastAsia="Times New Roman" w:hAnsi="Arial" w:cs="Arial"/>
                <w:sz w:val="24"/>
                <w:szCs w:val="24"/>
                <w:lang w:eastAsia="ru-RU"/>
              </w:rPr>
            </w:pPr>
            <w:r>
              <w:rPr>
                <w:rFonts w:ascii="Times New Roman" w:eastAsia="Calibri" w:hAnsi="Times New Roman" w:cs="Times New Roman"/>
                <w:bCs/>
                <w:kern w:val="24"/>
                <w:sz w:val="24"/>
                <w:szCs w:val="24"/>
                <w:lang w:eastAsia="ru-RU"/>
              </w:rPr>
              <w:t>16</w:t>
            </w:r>
          </w:p>
        </w:tc>
        <w:tc>
          <w:tcPr>
            <w:tcW w:w="113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D66991" w:rsidP="00763314">
            <w:pPr>
              <w:spacing w:after="0"/>
              <w:jc w:val="center"/>
              <w:rPr>
                <w:rFonts w:ascii="Arial" w:eastAsia="Times New Roman" w:hAnsi="Arial" w:cs="Arial"/>
                <w:sz w:val="24"/>
                <w:szCs w:val="24"/>
                <w:lang w:eastAsia="ru-RU"/>
              </w:rPr>
            </w:pPr>
            <w:r>
              <w:rPr>
                <w:rFonts w:ascii="Times New Roman" w:eastAsia="Calibri" w:hAnsi="Times New Roman" w:cs="Times New Roman"/>
                <w:bCs/>
                <w:kern w:val="24"/>
                <w:sz w:val="24"/>
                <w:szCs w:val="24"/>
                <w:lang w:eastAsia="ru-RU"/>
              </w:rPr>
              <w:t>12</w:t>
            </w:r>
          </w:p>
        </w:tc>
        <w:tc>
          <w:tcPr>
            <w:tcW w:w="10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D66991" w:rsidP="00763314">
            <w:pPr>
              <w:spacing w:after="0"/>
              <w:jc w:val="center"/>
              <w:rPr>
                <w:rFonts w:ascii="Arial" w:eastAsia="Times New Roman" w:hAnsi="Arial" w:cs="Arial"/>
                <w:sz w:val="24"/>
                <w:szCs w:val="24"/>
                <w:lang w:eastAsia="ru-RU"/>
              </w:rPr>
            </w:pPr>
            <w:r>
              <w:rPr>
                <w:rFonts w:ascii="Times New Roman" w:eastAsia="Calibri" w:hAnsi="Times New Roman" w:cs="Times New Roman"/>
                <w:bCs/>
                <w:kern w:val="24"/>
                <w:sz w:val="24"/>
                <w:szCs w:val="24"/>
                <w:lang w:eastAsia="ru-RU"/>
              </w:rPr>
              <w:t>3</w:t>
            </w:r>
          </w:p>
        </w:tc>
        <w:tc>
          <w:tcPr>
            <w:tcW w:w="12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1</w:t>
            </w:r>
          </w:p>
        </w:tc>
        <w:tc>
          <w:tcPr>
            <w:tcW w:w="131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0</w:t>
            </w:r>
          </w:p>
        </w:tc>
        <w:tc>
          <w:tcPr>
            <w:tcW w:w="1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D66991" w:rsidP="00763314">
            <w:pPr>
              <w:spacing w:after="0"/>
              <w:jc w:val="center"/>
              <w:rPr>
                <w:rFonts w:ascii="Arial" w:eastAsia="Times New Roman" w:hAnsi="Arial" w:cs="Arial"/>
                <w:sz w:val="24"/>
                <w:szCs w:val="24"/>
                <w:lang w:eastAsia="ru-RU"/>
              </w:rPr>
            </w:pPr>
            <w:r>
              <w:rPr>
                <w:rFonts w:ascii="Times New Roman" w:eastAsia="Calibri" w:hAnsi="Times New Roman" w:cs="Times New Roman"/>
                <w:bCs/>
                <w:kern w:val="24"/>
                <w:sz w:val="24"/>
                <w:szCs w:val="24"/>
                <w:lang w:eastAsia="ru-RU"/>
              </w:rPr>
              <w:t>7</w:t>
            </w:r>
          </w:p>
        </w:tc>
        <w:tc>
          <w:tcPr>
            <w:tcW w:w="9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2</w:t>
            </w:r>
          </w:p>
        </w:tc>
      </w:tr>
      <w:tr w:rsidR="001D1F71" w:rsidRPr="001D1F71" w:rsidTr="001D1F71">
        <w:trPr>
          <w:trHeight w:val="7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D66991" w:rsidP="00763314">
            <w:pPr>
              <w:spacing w:after="0"/>
              <w:jc w:val="center"/>
              <w:rPr>
                <w:rFonts w:ascii="Arial" w:eastAsia="Times New Roman" w:hAnsi="Arial" w:cs="Arial"/>
                <w:sz w:val="24"/>
                <w:szCs w:val="24"/>
                <w:lang w:eastAsia="ru-RU"/>
              </w:rPr>
            </w:pPr>
            <w:r>
              <w:rPr>
                <w:rFonts w:ascii="Calibri" w:eastAsia="Calibri" w:hAnsi="Calibri" w:cs="Times New Roman"/>
                <w:bCs/>
                <w:kern w:val="24"/>
                <w:sz w:val="24"/>
                <w:szCs w:val="24"/>
                <w:lang w:eastAsia="ru-RU"/>
              </w:rPr>
              <w:t>4</w:t>
            </w:r>
          </w:p>
        </w:tc>
        <w:tc>
          <w:tcPr>
            <w:tcW w:w="6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D66991" w:rsidP="00763314">
            <w:pPr>
              <w:spacing w:after="0"/>
              <w:jc w:val="center"/>
              <w:rPr>
                <w:rFonts w:ascii="Arial" w:eastAsia="Times New Roman" w:hAnsi="Arial" w:cs="Arial"/>
                <w:sz w:val="24"/>
                <w:szCs w:val="24"/>
                <w:lang w:eastAsia="ru-RU"/>
              </w:rPr>
            </w:pPr>
            <w:r>
              <w:rPr>
                <w:rFonts w:ascii="Calibri" w:eastAsia="Calibri" w:hAnsi="Calibri" w:cs="Times New Roman"/>
                <w:bCs/>
                <w:kern w:val="24"/>
                <w:sz w:val="24"/>
                <w:szCs w:val="24"/>
                <w:lang w:eastAsia="ru-RU"/>
              </w:rPr>
              <w:t>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r>
    </w:tbl>
    <w:p w:rsidR="00763314" w:rsidRPr="00610639" w:rsidRDefault="00763314" w:rsidP="004C7065">
      <w:pPr>
        <w:spacing w:after="0" w:line="360" w:lineRule="auto"/>
        <w:ind w:left="644"/>
        <w:jc w:val="both"/>
        <w:rPr>
          <w:rFonts w:ascii="Times New Roman" w:eastAsia="Times New Roman" w:hAnsi="Times New Roman" w:cs="Times New Roman"/>
          <w:sz w:val="28"/>
          <w:szCs w:val="28"/>
          <w:lang w:eastAsia="ru-RU"/>
        </w:rPr>
      </w:pPr>
    </w:p>
    <w:p w:rsidR="00610639" w:rsidRPr="00610639" w:rsidRDefault="00610639" w:rsidP="004C7065">
      <w:pPr>
        <w:spacing w:after="0" w:line="360" w:lineRule="auto"/>
        <w:ind w:left="104" w:right="118" w:firstLine="463"/>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 xml:space="preserve">Успешно прошли квалификационные испытания  </w:t>
      </w:r>
      <w:r w:rsidR="008D215D">
        <w:rPr>
          <w:rFonts w:ascii="Times New Roman" w:eastAsia="Times New Roman" w:hAnsi="Times New Roman" w:cs="Times New Roman"/>
          <w:color w:val="000000"/>
          <w:sz w:val="28"/>
          <w:szCs w:val="28"/>
          <w:lang w:eastAsia="ru-RU"/>
        </w:rPr>
        <w:t>16</w:t>
      </w:r>
      <w:r w:rsidRPr="00610639">
        <w:rPr>
          <w:rFonts w:ascii="Times New Roman" w:eastAsia="Times New Roman" w:hAnsi="Times New Roman" w:cs="Times New Roman"/>
          <w:color w:val="000000"/>
          <w:sz w:val="28"/>
          <w:szCs w:val="28"/>
          <w:lang w:eastAsia="ru-RU"/>
        </w:rPr>
        <w:t>  педагогических работников, что составляет 100 % от числа подавших заявления.</w:t>
      </w:r>
    </w:p>
    <w:p w:rsidR="00610639" w:rsidRPr="00610639" w:rsidRDefault="00610639" w:rsidP="00610639">
      <w:pPr>
        <w:spacing w:after="0" w:line="360" w:lineRule="auto"/>
        <w:ind w:left="104" w:right="110" w:firstLine="463"/>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Вся организационная работа по аттестации педагогических кадров строилась в соответствии с планом работы по аттестации педагогических кадров на 202</w:t>
      </w:r>
      <w:r w:rsidR="008D215D">
        <w:rPr>
          <w:rFonts w:ascii="Times New Roman" w:eastAsia="Times New Roman" w:hAnsi="Times New Roman" w:cs="Times New Roman"/>
          <w:color w:val="000000"/>
          <w:sz w:val="28"/>
          <w:szCs w:val="28"/>
          <w:lang w:eastAsia="ru-RU"/>
        </w:rPr>
        <w:t>4</w:t>
      </w:r>
      <w:r w:rsidRPr="00610639">
        <w:rPr>
          <w:rFonts w:ascii="Times New Roman" w:eastAsia="Times New Roman" w:hAnsi="Times New Roman" w:cs="Times New Roman"/>
          <w:color w:val="000000"/>
          <w:sz w:val="28"/>
          <w:szCs w:val="28"/>
          <w:lang w:eastAsia="ru-RU"/>
        </w:rPr>
        <w:t>-202</w:t>
      </w:r>
      <w:r w:rsidR="008D215D">
        <w:rPr>
          <w:rFonts w:ascii="Times New Roman" w:eastAsia="Times New Roman" w:hAnsi="Times New Roman" w:cs="Times New Roman"/>
          <w:color w:val="000000"/>
          <w:sz w:val="28"/>
          <w:szCs w:val="28"/>
          <w:lang w:eastAsia="ru-RU"/>
        </w:rPr>
        <w:t>5</w:t>
      </w:r>
      <w:r w:rsidRPr="00610639">
        <w:rPr>
          <w:rFonts w:ascii="Times New Roman" w:eastAsia="Times New Roman" w:hAnsi="Times New Roman" w:cs="Times New Roman"/>
          <w:color w:val="000000"/>
          <w:sz w:val="28"/>
          <w:szCs w:val="28"/>
          <w:lang w:eastAsia="ru-RU"/>
        </w:rPr>
        <w:t xml:space="preserve"> учебный год. Все педагоги были ознакомлены с но</w:t>
      </w:r>
      <w:r w:rsidRPr="00610639">
        <w:rPr>
          <w:rFonts w:ascii="Times New Roman" w:eastAsia="Times New Roman" w:hAnsi="Times New Roman" w:cs="Times New Roman"/>
          <w:color w:val="000000"/>
          <w:sz w:val="28"/>
          <w:szCs w:val="28"/>
          <w:lang w:eastAsia="ru-RU"/>
        </w:rPr>
        <w:t>р</w:t>
      </w:r>
      <w:r w:rsidRPr="00610639">
        <w:rPr>
          <w:rFonts w:ascii="Times New Roman" w:eastAsia="Times New Roman" w:hAnsi="Times New Roman" w:cs="Times New Roman"/>
          <w:color w:val="000000"/>
          <w:sz w:val="28"/>
          <w:szCs w:val="28"/>
          <w:lang w:eastAsia="ru-RU"/>
        </w:rPr>
        <w:t>мативно-правовыми документами и процедурой прохождения аттестации педагогических кадров. С целью оказания методической помощи по пр</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хождению процедуры аттестации проводилась разъяснительная работа с</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гласно индивидуальным пожеланиям аттестующихся.</w:t>
      </w:r>
    </w:p>
    <w:p w:rsidR="00610639" w:rsidRPr="00610639" w:rsidRDefault="00610639" w:rsidP="00610639">
      <w:pPr>
        <w:spacing w:after="0" w:line="360" w:lineRule="auto"/>
        <w:ind w:left="104" w:right="110" w:firstLine="463"/>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Наиболее распространенной формой прохождения вн</w:t>
      </w:r>
      <w:r w:rsidR="008D215D">
        <w:rPr>
          <w:rFonts w:ascii="Times New Roman" w:eastAsia="Times New Roman" w:hAnsi="Times New Roman" w:cs="Times New Roman"/>
          <w:color w:val="000000"/>
          <w:sz w:val="28"/>
          <w:szCs w:val="28"/>
          <w:lang w:eastAsia="ru-RU"/>
        </w:rPr>
        <w:t>утренней</w:t>
      </w:r>
      <w:r w:rsidRPr="00610639">
        <w:rPr>
          <w:rFonts w:ascii="Times New Roman" w:eastAsia="Times New Roman" w:hAnsi="Times New Roman" w:cs="Times New Roman"/>
          <w:color w:val="000000"/>
          <w:sz w:val="28"/>
          <w:szCs w:val="28"/>
          <w:lang w:eastAsia="ru-RU"/>
        </w:rPr>
        <w:t xml:space="preserve"> экспе</w:t>
      </w:r>
      <w:r w:rsidRPr="00610639">
        <w:rPr>
          <w:rFonts w:ascii="Times New Roman" w:eastAsia="Times New Roman" w:hAnsi="Times New Roman" w:cs="Times New Roman"/>
          <w:color w:val="000000"/>
          <w:sz w:val="28"/>
          <w:szCs w:val="28"/>
          <w:lang w:eastAsia="ru-RU"/>
        </w:rPr>
        <w:t>р</w:t>
      </w:r>
      <w:r w:rsidRPr="00610639">
        <w:rPr>
          <w:rFonts w:ascii="Times New Roman" w:eastAsia="Times New Roman" w:hAnsi="Times New Roman" w:cs="Times New Roman"/>
          <w:color w:val="000000"/>
          <w:sz w:val="28"/>
          <w:szCs w:val="28"/>
          <w:lang w:eastAsia="ru-RU"/>
        </w:rPr>
        <w:t xml:space="preserve">тизы является </w:t>
      </w:r>
      <w:r w:rsidR="008D215D">
        <w:rPr>
          <w:rFonts w:ascii="Times New Roman" w:eastAsia="Times New Roman" w:hAnsi="Times New Roman" w:cs="Times New Roman"/>
          <w:color w:val="000000"/>
          <w:sz w:val="28"/>
          <w:szCs w:val="28"/>
          <w:lang w:eastAsia="ru-RU"/>
        </w:rPr>
        <w:t>мониторинг</w:t>
      </w:r>
      <w:r w:rsidRPr="00610639">
        <w:rPr>
          <w:rFonts w:ascii="Times New Roman" w:eastAsia="Times New Roman" w:hAnsi="Times New Roman" w:cs="Times New Roman"/>
          <w:color w:val="000000"/>
          <w:sz w:val="28"/>
          <w:szCs w:val="28"/>
          <w:lang w:eastAsia="ru-RU"/>
        </w:rPr>
        <w:t xml:space="preserve"> педагогической деятельности. Такие формы м</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тодической деятельности как открытые занятия, мастер-классы, участие в семинарах, конференциях, профессиональных конкурсах дала возможность самовыражения, раскрытия профессионального и творческого потенциала педагогов. Аттестация показала, что педагоги владеют современными обр</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зовательными технологиями и эффективно применяют их в професси</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нальной деятельности. План работы аттестации педагогических работников выполнен.</w:t>
      </w:r>
    </w:p>
    <w:p w:rsidR="00610639" w:rsidRPr="00610639" w:rsidRDefault="00610639" w:rsidP="00610639">
      <w:pPr>
        <w:spacing w:after="0" w:line="360" w:lineRule="auto"/>
        <w:ind w:left="104" w:right="111"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Межаттетсационный период аттестации педагогических кадров ос</w:t>
      </w:r>
      <w:r w:rsidRPr="00610639">
        <w:rPr>
          <w:rFonts w:ascii="Times New Roman" w:eastAsia="Times New Roman" w:hAnsi="Times New Roman" w:cs="Times New Roman"/>
          <w:color w:val="000000"/>
          <w:sz w:val="28"/>
          <w:szCs w:val="28"/>
          <w:lang w:eastAsia="ru-RU"/>
        </w:rPr>
        <w:t>у</w:t>
      </w:r>
      <w:r w:rsidRPr="00610639">
        <w:rPr>
          <w:rFonts w:ascii="Times New Roman" w:eastAsia="Times New Roman" w:hAnsi="Times New Roman" w:cs="Times New Roman"/>
          <w:color w:val="000000"/>
          <w:sz w:val="28"/>
          <w:szCs w:val="28"/>
          <w:lang w:eastAsia="ru-RU"/>
        </w:rPr>
        <w:t>ществляется через методическое сопровождение вопросов развития пр</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фессиональной компетентности у каждого педагога через следующие направления: научно-методическое, инновационное, диагностическое, ко</w:t>
      </w:r>
      <w:r w:rsidRPr="00610639">
        <w:rPr>
          <w:rFonts w:ascii="Times New Roman" w:eastAsia="Times New Roman" w:hAnsi="Times New Roman" w:cs="Times New Roman"/>
          <w:color w:val="000000"/>
          <w:sz w:val="28"/>
          <w:szCs w:val="28"/>
          <w:lang w:eastAsia="ru-RU"/>
        </w:rPr>
        <w:t>н</w:t>
      </w:r>
      <w:r w:rsidRPr="00610639">
        <w:rPr>
          <w:rFonts w:ascii="Times New Roman" w:eastAsia="Times New Roman" w:hAnsi="Times New Roman" w:cs="Times New Roman"/>
          <w:color w:val="000000"/>
          <w:sz w:val="28"/>
          <w:szCs w:val="28"/>
          <w:lang w:eastAsia="ru-RU"/>
        </w:rPr>
        <w:t>трольно-экспертное, аттестация педагогических кадров. Каждое из напра</w:t>
      </w:r>
      <w:r w:rsidRPr="00610639">
        <w:rPr>
          <w:rFonts w:ascii="Times New Roman" w:eastAsia="Times New Roman" w:hAnsi="Times New Roman" w:cs="Times New Roman"/>
          <w:color w:val="000000"/>
          <w:sz w:val="28"/>
          <w:szCs w:val="28"/>
          <w:lang w:eastAsia="ru-RU"/>
        </w:rPr>
        <w:t>в</w:t>
      </w:r>
      <w:r w:rsidRPr="00610639">
        <w:rPr>
          <w:rFonts w:ascii="Times New Roman" w:eastAsia="Times New Roman" w:hAnsi="Times New Roman" w:cs="Times New Roman"/>
          <w:color w:val="000000"/>
          <w:sz w:val="28"/>
          <w:szCs w:val="28"/>
          <w:lang w:eastAsia="ru-RU"/>
        </w:rPr>
        <w:t>лений реализовало цель.</w:t>
      </w:r>
    </w:p>
    <w:p w:rsidR="00610639" w:rsidRPr="00610639" w:rsidRDefault="00610639" w:rsidP="00610639">
      <w:pPr>
        <w:spacing w:after="0" w:line="360" w:lineRule="auto"/>
        <w:ind w:left="104" w:right="111"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lastRenderedPageBreak/>
        <w:t>Научно-методическое</w:t>
      </w:r>
      <w:r w:rsidRPr="00610639">
        <w:rPr>
          <w:rFonts w:ascii="Times New Roman" w:eastAsia="Times New Roman" w:hAnsi="Times New Roman" w:cs="Times New Roman"/>
          <w:color w:val="000000"/>
          <w:sz w:val="28"/>
          <w:szCs w:val="28"/>
          <w:lang w:eastAsia="ru-RU"/>
        </w:rPr>
        <w:t>: ознакомление членов педагогического ко</w:t>
      </w:r>
      <w:r w:rsidRPr="00610639">
        <w:rPr>
          <w:rFonts w:ascii="Times New Roman" w:eastAsia="Times New Roman" w:hAnsi="Times New Roman" w:cs="Times New Roman"/>
          <w:color w:val="000000"/>
          <w:sz w:val="28"/>
          <w:szCs w:val="28"/>
          <w:lang w:eastAsia="ru-RU"/>
        </w:rPr>
        <w:t>л</w:t>
      </w:r>
      <w:r w:rsidRPr="00610639">
        <w:rPr>
          <w:rFonts w:ascii="Times New Roman" w:eastAsia="Times New Roman" w:hAnsi="Times New Roman" w:cs="Times New Roman"/>
          <w:color w:val="000000"/>
          <w:sz w:val="28"/>
          <w:szCs w:val="28"/>
          <w:lang w:eastAsia="ru-RU"/>
        </w:rPr>
        <w:t>лектива с новыми программами и технологиями обучения, воспитания, ок</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зание методической помощи педагогам в работе по ФГОС к содержанию и методам обучения и воспитания, реализуемым в ОУ, повышение уровня образовательной работы и ее конкретных результатов.</w:t>
      </w:r>
    </w:p>
    <w:p w:rsidR="00610639" w:rsidRPr="00610639" w:rsidRDefault="00610639" w:rsidP="00610639">
      <w:pPr>
        <w:spacing w:before="1" w:after="0" w:line="360" w:lineRule="auto"/>
        <w:ind w:left="104" w:right="114"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t>Инновационное</w:t>
      </w:r>
      <w:r w:rsidRPr="00610639">
        <w:rPr>
          <w:rFonts w:ascii="Times New Roman" w:eastAsia="Times New Roman" w:hAnsi="Times New Roman" w:cs="Times New Roman"/>
          <w:color w:val="000000"/>
          <w:sz w:val="28"/>
          <w:szCs w:val="28"/>
          <w:lang w:eastAsia="ru-RU"/>
        </w:rPr>
        <w:t>: организация опытно-экспериментальной работы, изучение деятельности учителей-инноваторов и обобщение их опыта.</w:t>
      </w:r>
    </w:p>
    <w:p w:rsidR="00610639" w:rsidRPr="00610639" w:rsidRDefault="00610639" w:rsidP="00610639">
      <w:pPr>
        <w:spacing w:after="0" w:line="360" w:lineRule="auto"/>
        <w:ind w:left="104" w:right="112"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t>Диагностическое</w:t>
      </w:r>
      <w:r w:rsidRPr="00610639">
        <w:rPr>
          <w:rFonts w:ascii="Times New Roman" w:eastAsia="Times New Roman" w:hAnsi="Times New Roman" w:cs="Times New Roman"/>
          <w:color w:val="000000"/>
          <w:sz w:val="28"/>
          <w:szCs w:val="28"/>
          <w:lang w:eastAsia="ru-RU"/>
        </w:rPr>
        <w:t>: изучение личностных особенностей педагогов ОУ в целях наилучшей организации их совместной деятельности.</w:t>
      </w:r>
    </w:p>
    <w:p w:rsidR="00610639" w:rsidRPr="004C7065" w:rsidRDefault="00610639" w:rsidP="00610639">
      <w:pPr>
        <w:spacing w:after="0" w:line="360" w:lineRule="auto"/>
        <w:ind w:left="104" w:right="114" w:firstLine="708"/>
        <w:jc w:val="both"/>
        <w:rPr>
          <w:rFonts w:ascii="Times New Roman" w:eastAsia="Times New Roman" w:hAnsi="Times New Roman" w:cs="Times New Roman"/>
          <w:color w:val="000000"/>
          <w:sz w:val="28"/>
          <w:szCs w:val="28"/>
          <w:lang w:eastAsia="ru-RU"/>
        </w:rPr>
      </w:pPr>
      <w:r w:rsidRPr="00610639">
        <w:rPr>
          <w:rFonts w:ascii="Times New Roman" w:eastAsia="Times New Roman" w:hAnsi="Times New Roman" w:cs="Times New Roman"/>
          <w:b/>
          <w:bCs/>
          <w:color w:val="000000"/>
          <w:sz w:val="28"/>
          <w:szCs w:val="28"/>
          <w:lang w:eastAsia="ru-RU"/>
        </w:rPr>
        <w:t>Контрольно-экспертное</w:t>
      </w:r>
      <w:r w:rsidRPr="00610639">
        <w:rPr>
          <w:rFonts w:ascii="Times New Roman" w:eastAsia="Times New Roman" w:hAnsi="Times New Roman" w:cs="Times New Roman"/>
          <w:color w:val="000000"/>
          <w:sz w:val="28"/>
          <w:szCs w:val="28"/>
          <w:lang w:eastAsia="ru-RU"/>
        </w:rPr>
        <w:t>: изучение уровня профессиональной подг</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товки педагогов, их потребностей, затруднений; обучение педагогов, ан</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лиз результатов образовательной работы, разработка предложений по улучшению образовательной деятельности ОУ, изучение, обобщение пер</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дового педагогического опыта.</w:t>
      </w:r>
    </w:p>
    <w:p w:rsidR="004C7065" w:rsidRDefault="00610639" w:rsidP="00610639">
      <w:pPr>
        <w:spacing w:after="0" w:line="360" w:lineRule="auto"/>
        <w:ind w:left="104" w:right="114" w:firstLine="708"/>
        <w:jc w:val="center"/>
        <w:rPr>
          <w:rFonts w:ascii="Times New Roman" w:eastAsia="Times New Roman" w:hAnsi="Times New Roman" w:cs="Times New Roman"/>
          <w:b/>
          <w:bCs/>
          <w:color w:val="000000"/>
          <w:sz w:val="28"/>
          <w:szCs w:val="28"/>
          <w:lang w:eastAsia="ru-RU"/>
        </w:rPr>
      </w:pPr>
      <w:r w:rsidRPr="004C7065">
        <w:rPr>
          <w:rFonts w:ascii="Times New Roman" w:eastAsia="Times New Roman" w:hAnsi="Times New Roman" w:cs="Times New Roman"/>
          <w:b/>
          <w:bCs/>
          <w:color w:val="000000"/>
          <w:sz w:val="28"/>
          <w:szCs w:val="28"/>
          <w:lang w:eastAsia="ru-RU"/>
        </w:rPr>
        <w:t>Таблица о прохождении аттестации</w:t>
      </w:r>
      <w:r w:rsidR="004C7065">
        <w:rPr>
          <w:rFonts w:ascii="Times New Roman" w:eastAsia="Times New Roman" w:hAnsi="Times New Roman" w:cs="Times New Roman"/>
          <w:b/>
          <w:bCs/>
          <w:color w:val="000000"/>
          <w:sz w:val="28"/>
          <w:szCs w:val="28"/>
          <w:lang w:eastAsia="ru-RU"/>
        </w:rPr>
        <w:t xml:space="preserve"> за последние 3 года</w:t>
      </w:r>
    </w:p>
    <w:p w:rsidR="004003E9" w:rsidRPr="00610639" w:rsidRDefault="004C7065" w:rsidP="00610639">
      <w:pPr>
        <w:spacing w:after="0" w:line="360" w:lineRule="auto"/>
        <w:ind w:left="104" w:right="114"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 (количество учителей)</w:t>
      </w:r>
    </w:p>
    <w:tbl>
      <w:tblPr>
        <w:tblW w:w="5000" w:type="pct"/>
        <w:jc w:val="center"/>
        <w:tblCellMar>
          <w:top w:w="15" w:type="dxa"/>
          <w:left w:w="15" w:type="dxa"/>
          <w:bottom w:w="15" w:type="dxa"/>
          <w:right w:w="15" w:type="dxa"/>
        </w:tblCellMar>
        <w:tblLook w:val="04A0" w:firstRow="1" w:lastRow="0" w:firstColumn="1" w:lastColumn="0" w:noHBand="0" w:noVBand="1"/>
      </w:tblPr>
      <w:tblGrid>
        <w:gridCol w:w="2958"/>
        <w:gridCol w:w="2106"/>
        <w:gridCol w:w="2106"/>
        <w:gridCol w:w="2215"/>
      </w:tblGrid>
      <w:tr w:rsidR="008D215D" w:rsidRPr="00F7371E" w:rsidTr="001D1F71">
        <w:trPr>
          <w:trHeight w:val="650"/>
          <w:jc w:val="center"/>
        </w:trPr>
        <w:tc>
          <w:tcPr>
            <w:tcW w:w="1576"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before="164"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Год/ категория</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before="164" w:after="0" w:line="360" w:lineRule="auto"/>
              <w:ind w:left="116"/>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3</w:t>
            </w:r>
            <w:r w:rsidRPr="00F7371E">
              <w:rPr>
                <w:rFonts w:ascii="Times New Roman" w:eastAsia="Times New Roman" w:hAnsi="Times New Roman" w:cs="Times New Roman"/>
                <w:color w:val="000000"/>
                <w:sz w:val="28"/>
                <w:szCs w:val="28"/>
                <w:lang w:eastAsia="ru-RU"/>
              </w:rPr>
              <w:t>.</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before="164" w:after="0" w:line="360" w:lineRule="auto"/>
              <w:ind w:left="116"/>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3</w:t>
            </w: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4</w:t>
            </w:r>
            <w:r w:rsidRPr="00F7371E">
              <w:rPr>
                <w:rFonts w:ascii="Times New Roman" w:eastAsia="Times New Roman" w:hAnsi="Times New Roman" w:cs="Times New Roman"/>
                <w:color w:val="000000"/>
                <w:sz w:val="28"/>
                <w:szCs w:val="28"/>
                <w:lang w:eastAsia="ru-RU"/>
              </w:rPr>
              <w:t>.</w:t>
            </w:r>
          </w:p>
        </w:tc>
        <w:tc>
          <w:tcPr>
            <w:tcW w:w="1180"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8D215D">
            <w:pPr>
              <w:spacing w:before="164" w:after="0" w:line="360" w:lineRule="auto"/>
              <w:ind w:left="116"/>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4</w:t>
            </w: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Pr="00F7371E">
              <w:rPr>
                <w:rFonts w:ascii="Times New Roman" w:eastAsia="Times New Roman" w:hAnsi="Times New Roman" w:cs="Times New Roman"/>
                <w:color w:val="000000"/>
                <w:sz w:val="28"/>
                <w:szCs w:val="28"/>
                <w:lang w:eastAsia="ru-RU"/>
              </w:rPr>
              <w:t>.</w:t>
            </w:r>
          </w:p>
        </w:tc>
      </w:tr>
      <w:tr w:rsidR="008D215D" w:rsidRPr="00F7371E" w:rsidTr="001D1F71">
        <w:trPr>
          <w:trHeight w:val="275"/>
          <w:jc w:val="center"/>
        </w:trPr>
        <w:tc>
          <w:tcPr>
            <w:tcW w:w="1576"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Высшая категория</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20</w:t>
            </w:r>
          </w:p>
        </w:tc>
        <w:tc>
          <w:tcPr>
            <w:tcW w:w="1180"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w:t>
            </w:r>
          </w:p>
        </w:tc>
      </w:tr>
      <w:tr w:rsidR="008D215D" w:rsidRPr="00F7371E" w:rsidTr="001D1F71">
        <w:trPr>
          <w:trHeight w:val="276"/>
          <w:jc w:val="center"/>
        </w:trPr>
        <w:tc>
          <w:tcPr>
            <w:tcW w:w="1576"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1 категория</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w:t>
            </w:r>
          </w:p>
        </w:tc>
        <w:tc>
          <w:tcPr>
            <w:tcW w:w="1180"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r>
      <w:tr w:rsidR="008D215D" w:rsidRPr="00F7371E" w:rsidTr="001D1F71">
        <w:trPr>
          <w:trHeight w:val="275"/>
          <w:jc w:val="center"/>
        </w:trPr>
        <w:tc>
          <w:tcPr>
            <w:tcW w:w="1576"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СЗД</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0</w:t>
            </w:r>
          </w:p>
        </w:tc>
        <w:tc>
          <w:tcPr>
            <w:tcW w:w="1122"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B802A0">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0</w:t>
            </w:r>
          </w:p>
        </w:tc>
        <w:tc>
          <w:tcPr>
            <w:tcW w:w="1180" w:type="pct"/>
            <w:tcBorders>
              <w:top w:val="single" w:sz="4" w:space="0" w:color="000000"/>
              <w:left w:val="single" w:sz="4" w:space="0" w:color="000000"/>
              <w:bottom w:val="single" w:sz="4" w:space="0" w:color="000000"/>
              <w:right w:val="single" w:sz="4" w:space="0" w:color="000000"/>
            </w:tcBorders>
            <w:hideMark/>
          </w:tcPr>
          <w:p w:rsidR="008D215D" w:rsidRPr="00F7371E" w:rsidRDefault="008D215D" w:rsidP="00610639">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0</w:t>
            </w:r>
          </w:p>
        </w:tc>
      </w:tr>
      <w:tr w:rsidR="008D215D" w:rsidRPr="00F7371E" w:rsidTr="001D1F71">
        <w:trPr>
          <w:trHeight w:val="275"/>
          <w:jc w:val="center"/>
        </w:trPr>
        <w:tc>
          <w:tcPr>
            <w:tcW w:w="1576" w:type="pct"/>
            <w:tcBorders>
              <w:top w:val="single" w:sz="4" w:space="0" w:color="000000"/>
              <w:left w:val="single" w:sz="4" w:space="0" w:color="000000"/>
              <w:bottom w:val="single" w:sz="4" w:space="0" w:color="000000"/>
              <w:right w:val="single" w:sz="4" w:space="0" w:color="000000"/>
            </w:tcBorders>
          </w:tcPr>
          <w:p w:rsidR="008D215D" w:rsidRPr="00F7371E" w:rsidRDefault="008D215D" w:rsidP="00610639">
            <w:pPr>
              <w:spacing w:after="0" w:line="360" w:lineRule="auto"/>
              <w:ind w:left="1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методист</w:t>
            </w:r>
          </w:p>
        </w:tc>
        <w:tc>
          <w:tcPr>
            <w:tcW w:w="1122" w:type="pct"/>
            <w:tcBorders>
              <w:top w:val="single" w:sz="4" w:space="0" w:color="000000"/>
              <w:left w:val="single" w:sz="4" w:space="0" w:color="000000"/>
              <w:bottom w:val="single" w:sz="4" w:space="0" w:color="000000"/>
              <w:right w:val="single" w:sz="4" w:space="0" w:color="000000"/>
            </w:tcBorders>
          </w:tcPr>
          <w:p w:rsidR="008D215D" w:rsidRPr="00F7371E" w:rsidRDefault="008D215D" w:rsidP="00B802A0">
            <w:pPr>
              <w:spacing w:after="0" w:line="360" w:lineRule="auto"/>
              <w:ind w:left="114"/>
              <w:jc w:val="center"/>
              <w:rPr>
                <w:rFonts w:ascii="Times New Roman" w:eastAsia="Times New Roman" w:hAnsi="Times New Roman" w:cs="Times New Roman"/>
                <w:color w:val="000000"/>
                <w:sz w:val="28"/>
                <w:szCs w:val="28"/>
                <w:lang w:eastAsia="ru-RU"/>
              </w:rPr>
            </w:pPr>
          </w:p>
        </w:tc>
        <w:tc>
          <w:tcPr>
            <w:tcW w:w="1122" w:type="pct"/>
            <w:tcBorders>
              <w:top w:val="single" w:sz="4" w:space="0" w:color="000000"/>
              <w:left w:val="single" w:sz="4" w:space="0" w:color="000000"/>
              <w:bottom w:val="single" w:sz="4" w:space="0" w:color="000000"/>
              <w:right w:val="single" w:sz="4" w:space="0" w:color="000000"/>
            </w:tcBorders>
          </w:tcPr>
          <w:p w:rsidR="008D215D" w:rsidRPr="00F7371E" w:rsidRDefault="008D215D" w:rsidP="00B802A0">
            <w:pPr>
              <w:spacing w:after="0" w:line="360" w:lineRule="auto"/>
              <w:ind w:left="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80" w:type="pct"/>
            <w:tcBorders>
              <w:top w:val="single" w:sz="4" w:space="0" w:color="000000"/>
              <w:left w:val="single" w:sz="4" w:space="0" w:color="000000"/>
              <w:bottom w:val="single" w:sz="4" w:space="0" w:color="000000"/>
              <w:right w:val="single" w:sz="4" w:space="0" w:color="000000"/>
            </w:tcBorders>
          </w:tcPr>
          <w:p w:rsidR="008D215D" w:rsidRPr="00F7371E" w:rsidRDefault="008D215D" w:rsidP="00610639">
            <w:pPr>
              <w:spacing w:after="0" w:line="360" w:lineRule="auto"/>
              <w:ind w:left="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F41BBF" w:rsidRDefault="00F41BBF" w:rsidP="005774F3">
      <w:pPr>
        <w:pStyle w:val="a3"/>
        <w:spacing w:line="360" w:lineRule="auto"/>
        <w:ind w:firstLine="567"/>
        <w:jc w:val="center"/>
        <w:rPr>
          <w:rFonts w:ascii="Times New Roman" w:hAnsi="Times New Roman" w:cs="Times New Roman"/>
          <w:b/>
          <w:color w:val="C00000"/>
          <w:sz w:val="28"/>
          <w:szCs w:val="28"/>
        </w:rPr>
      </w:pPr>
    </w:p>
    <w:p w:rsidR="00F41BBF" w:rsidRDefault="00F41BBF" w:rsidP="005774F3">
      <w:pPr>
        <w:pStyle w:val="a3"/>
        <w:spacing w:line="360" w:lineRule="auto"/>
        <w:ind w:firstLine="567"/>
        <w:jc w:val="center"/>
        <w:rPr>
          <w:rFonts w:ascii="Times New Roman" w:hAnsi="Times New Roman" w:cs="Times New Roman"/>
          <w:b/>
          <w:color w:val="C00000"/>
          <w:sz w:val="28"/>
          <w:szCs w:val="28"/>
        </w:rPr>
      </w:pPr>
    </w:p>
    <w:p w:rsidR="002E4790" w:rsidRDefault="002E4790" w:rsidP="005774F3">
      <w:pPr>
        <w:pStyle w:val="a3"/>
        <w:spacing w:line="360" w:lineRule="auto"/>
        <w:ind w:firstLine="567"/>
        <w:jc w:val="center"/>
        <w:rPr>
          <w:rFonts w:ascii="Times New Roman" w:hAnsi="Times New Roman" w:cs="Times New Roman"/>
          <w:b/>
          <w:color w:val="C00000"/>
          <w:sz w:val="28"/>
          <w:szCs w:val="28"/>
        </w:rPr>
      </w:pPr>
    </w:p>
    <w:p w:rsidR="002E4790" w:rsidRDefault="002E4790" w:rsidP="005774F3">
      <w:pPr>
        <w:pStyle w:val="a3"/>
        <w:spacing w:line="360" w:lineRule="auto"/>
        <w:ind w:firstLine="567"/>
        <w:jc w:val="center"/>
        <w:rPr>
          <w:rFonts w:ascii="Times New Roman" w:hAnsi="Times New Roman" w:cs="Times New Roman"/>
          <w:b/>
          <w:color w:val="C00000"/>
          <w:sz w:val="28"/>
          <w:szCs w:val="28"/>
        </w:rPr>
      </w:pPr>
    </w:p>
    <w:p w:rsidR="002E4790" w:rsidRDefault="002E4790" w:rsidP="005774F3">
      <w:pPr>
        <w:pStyle w:val="a3"/>
        <w:spacing w:line="360" w:lineRule="auto"/>
        <w:ind w:firstLine="567"/>
        <w:jc w:val="center"/>
        <w:rPr>
          <w:rFonts w:ascii="Times New Roman" w:hAnsi="Times New Roman" w:cs="Times New Roman"/>
          <w:b/>
          <w:color w:val="C00000"/>
          <w:sz w:val="28"/>
          <w:szCs w:val="28"/>
        </w:rPr>
      </w:pPr>
    </w:p>
    <w:p w:rsidR="005774F3" w:rsidRDefault="005774F3" w:rsidP="005774F3">
      <w:pPr>
        <w:pStyle w:val="a3"/>
        <w:spacing w:line="360" w:lineRule="auto"/>
        <w:ind w:firstLine="567"/>
        <w:jc w:val="center"/>
        <w:rPr>
          <w:rFonts w:ascii="Times New Roman" w:hAnsi="Times New Roman" w:cs="Times New Roman"/>
          <w:b/>
          <w:color w:val="C00000"/>
          <w:sz w:val="28"/>
          <w:szCs w:val="28"/>
        </w:rPr>
      </w:pPr>
      <w:r w:rsidRPr="005774F3">
        <w:rPr>
          <w:rFonts w:ascii="Times New Roman" w:hAnsi="Times New Roman" w:cs="Times New Roman"/>
          <w:b/>
          <w:color w:val="C00000"/>
          <w:sz w:val="28"/>
          <w:szCs w:val="28"/>
        </w:rPr>
        <w:t>Инновационная деятельность педагогов</w:t>
      </w:r>
    </w:p>
    <w:p w:rsidR="005774F3" w:rsidRDefault="005774F3" w:rsidP="005774F3">
      <w:pPr>
        <w:pStyle w:val="a3"/>
        <w:spacing w:line="360" w:lineRule="auto"/>
        <w:ind w:firstLine="567"/>
        <w:jc w:val="center"/>
        <w:rPr>
          <w:rFonts w:ascii="Times New Roman" w:hAnsi="Times New Roman" w:cs="Times New Roman"/>
          <w:b/>
          <w:color w:val="C00000"/>
          <w:sz w:val="28"/>
          <w:szCs w:val="28"/>
        </w:rPr>
      </w:pPr>
    </w:p>
    <w:p w:rsidR="005774F3" w:rsidRDefault="005774F3" w:rsidP="005774F3">
      <w:pPr>
        <w:spacing w:after="0" w:line="240" w:lineRule="auto"/>
        <w:jc w:val="center"/>
        <w:rPr>
          <w:rFonts w:ascii="Times New Roman" w:eastAsia="Times New Roman" w:hAnsi="Times New Roman" w:cs="Times New Roman"/>
          <w:b/>
          <w:color w:val="C00000"/>
          <w:sz w:val="28"/>
          <w:szCs w:val="28"/>
          <w:lang w:val="tt-RU" w:eastAsia="ru-RU"/>
        </w:rPr>
      </w:pPr>
      <w:r w:rsidRPr="00016BD0">
        <w:rPr>
          <w:rFonts w:ascii="Times New Roman" w:eastAsia="Times New Roman" w:hAnsi="Times New Roman" w:cs="Times New Roman"/>
          <w:b/>
          <w:color w:val="C00000"/>
          <w:sz w:val="28"/>
          <w:szCs w:val="28"/>
          <w:lang w:val="tt-RU" w:eastAsia="ru-RU"/>
        </w:rPr>
        <w:t xml:space="preserve">АВТОРСКИЕ ПРОГРАММЫ </w:t>
      </w:r>
    </w:p>
    <w:p w:rsidR="0090004E" w:rsidRDefault="0090004E" w:rsidP="005774F3">
      <w:pPr>
        <w:spacing w:after="0" w:line="240" w:lineRule="auto"/>
        <w:jc w:val="center"/>
        <w:rPr>
          <w:rFonts w:ascii="Times New Roman" w:eastAsia="Times New Roman" w:hAnsi="Times New Roman" w:cs="Times New Roman"/>
          <w:b/>
          <w:color w:val="C00000"/>
          <w:sz w:val="28"/>
          <w:szCs w:val="28"/>
          <w:lang w:val="tt-RU" w:eastAsia="ru-RU"/>
        </w:rPr>
      </w:pPr>
    </w:p>
    <w:tbl>
      <w:tblPr>
        <w:tblStyle w:val="a4"/>
        <w:tblW w:w="9089" w:type="dxa"/>
        <w:jc w:val="center"/>
        <w:tblLook w:val="04A0" w:firstRow="1" w:lastRow="0" w:firstColumn="1" w:lastColumn="0" w:noHBand="0" w:noVBand="1"/>
      </w:tblPr>
      <w:tblGrid>
        <w:gridCol w:w="449"/>
        <w:gridCol w:w="1746"/>
        <w:gridCol w:w="2286"/>
        <w:gridCol w:w="2585"/>
        <w:gridCol w:w="2505"/>
      </w:tblGrid>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lastRenderedPageBreak/>
              <w:t>№</w:t>
            </w:r>
          </w:p>
        </w:tc>
        <w:tc>
          <w:tcPr>
            <w:tcW w:w="2665"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ФИО педагога</w:t>
            </w:r>
          </w:p>
        </w:tc>
        <w:tc>
          <w:tcPr>
            <w:tcW w:w="2362"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t>Наименование авторской программы</w:t>
            </w:r>
          </w:p>
        </w:tc>
        <w:tc>
          <w:tcPr>
            <w:tcW w:w="218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ФИО, должность рецензента</w:t>
            </w: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rPr>
              <w:t>Год получения реце</w:t>
            </w:r>
            <w:r w:rsidRPr="0090004E">
              <w:rPr>
                <w:rFonts w:ascii="Times New Roman" w:hAnsi="Times New Roman"/>
                <w:i w:val="0"/>
                <w:sz w:val="24"/>
                <w:szCs w:val="24"/>
                <w:lang w:val="ru-RU"/>
              </w:rPr>
              <w:t>н</w:t>
            </w:r>
            <w:r w:rsidRPr="0090004E">
              <w:rPr>
                <w:rFonts w:ascii="Times New Roman" w:hAnsi="Times New Roman"/>
                <w:i w:val="0"/>
                <w:sz w:val="24"/>
                <w:szCs w:val="24"/>
                <w:lang w:val="ru-RU"/>
              </w:rPr>
              <w:t>зии, наименование учреждения</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lang w:val="tt-RU"/>
              </w:rPr>
              <w:t>Нуриева Л.М</w:t>
            </w:r>
          </w:p>
        </w:tc>
        <w:tc>
          <w:tcPr>
            <w:tcW w:w="2362" w:type="dxa"/>
          </w:tcPr>
          <w:p w:rsidR="0090004E" w:rsidRPr="0090004E" w:rsidRDefault="0090004E" w:rsidP="0090004E">
            <w:pPr>
              <w:jc w:val="center"/>
              <w:rPr>
                <w:rFonts w:ascii="Times New Roman" w:hAnsi="Times New Roman" w:cs="Times New Roman"/>
                <w:sz w:val="24"/>
                <w:szCs w:val="24"/>
              </w:rPr>
            </w:pPr>
            <w:r w:rsidRPr="0090004E">
              <w:rPr>
                <w:rFonts w:ascii="Times New Roman" w:hAnsi="Times New Roman" w:cs="Times New Roman"/>
                <w:sz w:val="24"/>
                <w:szCs w:val="24"/>
              </w:rPr>
              <w:t>Авторская пр</w:t>
            </w:r>
            <w:r w:rsidRPr="0090004E">
              <w:rPr>
                <w:rFonts w:ascii="Times New Roman" w:hAnsi="Times New Roman" w:cs="Times New Roman"/>
                <w:sz w:val="24"/>
                <w:szCs w:val="24"/>
              </w:rPr>
              <w:t>о</w:t>
            </w:r>
            <w:r w:rsidRPr="0090004E">
              <w:rPr>
                <w:rFonts w:ascii="Times New Roman" w:hAnsi="Times New Roman" w:cs="Times New Roman"/>
                <w:sz w:val="24"/>
                <w:szCs w:val="24"/>
              </w:rPr>
              <w:t>грамма внеурочной деятельности по общекультурному направлению</w:t>
            </w:r>
          </w:p>
          <w:p w:rsidR="0090004E" w:rsidRPr="0090004E" w:rsidRDefault="0090004E" w:rsidP="0090004E">
            <w:pPr>
              <w:jc w:val="center"/>
              <w:rPr>
                <w:rFonts w:ascii="Times New Roman" w:hAnsi="Times New Roman" w:cs="Times New Roman"/>
                <w:sz w:val="24"/>
                <w:szCs w:val="24"/>
              </w:rPr>
            </w:pPr>
            <w:r w:rsidRPr="0090004E">
              <w:rPr>
                <w:rFonts w:ascii="Times New Roman" w:hAnsi="Times New Roman" w:cs="Times New Roman"/>
                <w:sz w:val="24"/>
                <w:szCs w:val="24"/>
              </w:rPr>
              <w:t>«Радуга творч</w:t>
            </w:r>
            <w:r w:rsidRPr="0090004E">
              <w:rPr>
                <w:rFonts w:ascii="Times New Roman" w:hAnsi="Times New Roman" w:cs="Times New Roman"/>
                <w:sz w:val="24"/>
                <w:szCs w:val="24"/>
              </w:rPr>
              <w:t>е</w:t>
            </w:r>
            <w:r w:rsidRPr="0090004E">
              <w:rPr>
                <w:rFonts w:ascii="Times New Roman" w:hAnsi="Times New Roman" w:cs="Times New Roman"/>
                <w:sz w:val="24"/>
                <w:szCs w:val="24"/>
              </w:rPr>
              <w:t>ства»</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Хамматуллина Л.И.</w:t>
            </w: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Авторская пр</w:t>
            </w:r>
            <w:r w:rsidRPr="0090004E">
              <w:rPr>
                <w:rFonts w:ascii="Times New Roman" w:hAnsi="Times New Roman" w:cs="Times New Roman"/>
                <w:sz w:val="24"/>
                <w:szCs w:val="24"/>
              </w:rPr>
              <w:t>о</w:t>
            </w:r>
            <w:r w:rsidRPr="0090004E">
              <w:rPr>
                <w:rFonts w:ascii="Times New Roman" w:hAnsi="Times New Roman" w:cs="Times New Roman"/>
                <w:sz w:val="24"/>
                <w:szCs w:val="24"/>
              </w:rPr>
              <w:t>грамма внеурочной деятельности по общекультурному развитию личности «Что? Где? Когда?»</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3</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Камалова И.С.</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Рецензированная авторская програ</w:t>
            </w:r>
            <w:r w:rsidRPr="0090004E">
              <w:rPr>
                <w:rFonts w:ascii="Times New Roman" w:eastAsia="Times New Roman" w:hAnsi="Times New Roman" w:cs="Times New Roman"/>
                <w:bCs/>
                <w:sz w:val="24"/>
                <w:szCs w:val="24"/>
                <w:lang w:eastAsia="ru-RU" w:bidi="as-IN"/>
              </w:rPr>
              <w:t>м</w:t>
            </w:r>
            <w:r w:rsidRPr="0090004E">
              <w:rPr>
                <w:rFonts w:ascii="Times New Roman" w:eastAsia="Times New Roman" w:hAnsi="Times New Roman" w:cs="Times New Roman"/>
                <w:bCs/>
                <w:sz w:val="24"/>
                <w:szCs w:val="24"/>
                <w:lang w:eastAsia="ru-RU" w:bidi="as-IN"/>
              </w:rPr>
              <w:t>ма внеурочной де</w:t>
            </w:r>
            <w:r w:rsidRPr="0090004E">
              <w:rPr>
                <w:rFonts w:ascii="Times New Roman" w:eastAsia="Times New Roman" w:hAnsi="Times New Roman" w:cs="Times New Roman"/>
                <w:bCs/>
                <w:sz w:val="24"/>
                <w:szCs w:val="24"/>
                <w:lang w:eastAsia="ru-RU" w:bidi="as-IN"/>
              </w:rPr>
              <w:t>я</w:t>
            </w:r>
            <w:r w:rsidRPr="0090004E">
              <w:rPr>
                <w:rFonts w:ascii="Times New Roman" w:eastAsia="Times New Roman" w:hAnsi="Times New Roman" w:cs="Times New Roman"/>
                <w:bCs/>
                <w:sz w:val="24"/>
                <w:szCs w:val="24"/>
                <w:lang w:eastAsia="ru-RU" w:bidi="as-IN"/>
              </w:rPr>
              <w:t>тельности по д</w:t>
            </w:r>
            <w:r w:rsidRPr="0090004E">
              <w:rPr>
                <w:rFonts w:ascii="Times New Roman" w:eastAsia="Times New Roman" w:hAnsi="Times New Roman" w:cs="Times New Roman"/>
                <w:bCs/>
                <w:sz w:val="24"/>
                <w:szCs w:val="24"/>
                <w:lang w:eastAsia="ru-RU" w:bidi="as-IN"/>
              </w:rPr>
              <w:t>у</w:t>
            </w:r>
            <w:r w:rsidRPr="0090004E">
              <w:rPr>
                <w:rFonts w:ascii="Times New Roman" w:eastAsia="Times New Roman" w:hAnsi="Times New Roman" w:cs="Times New Roman"/>
                <w:bCs/>
                <w:sz w:val="24"/>
                <w:szCs w:val="24"/>
                <w:lang w:eastAsia="ru-RU" w:bidi="as-IN"/>
              </w:rPr>
              <w:t>ховно- нравстве</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ному направлению «Уроки-нравственности»</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4</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Ахметханова Г.А</w:t>
            </w:r>
          </w:p>
        </w:tc>
        <w:tc>
          <w:tcPr>
            <w:tcW w:w="2362" w:type="dxa"/>
          </w:tcPr>
          <w:p w:rsidR="0090004E" w:rsidRPr="0090004E" w:rsidRDefault="0090004E" w:rsidP="0090004E">
            <w:pPr>
              <w:pStyle w:val="ac"/>
              <w:ind w:left="0"/>
              <w:rPr>
                <w:rFonts w:ascii="Times New Roman" w:hAnsi="Times New Roman"/>
                <w:i w:val="0"/>
                <w:sz w:val="24"/>
                <w:szCs w:val="24"/>
                <w:lang w:val="ru-RU"/>
              </w:rPr>
            </w:pPr>
            <w:r w:rsidRPr="0090004E">
              <w:rPr>
                <w:rFonts w:ascii="Times New Roman" w:hAnsi="Times New Roman"/>
                <w:i w:val="0"/>
                <w:sz w:val="24"/>
                <w:szCs w:val="24"/>
                <w:lang w:val="ru-RU"/>
              </w:rPr>
              <w:t>Рецензированная авторская разр</w:t>
            </w:r>
            <w:r w:rsidRPr="0090004E">
              <w:rPr>
                <w:rFonts w:ascii="Times New Roman" w:hAnsi="Times New Roman"/>
                <w:i w:val="0"/>
                <w:sz w:val="24"/>
                <w:szCs w:val="24"/>
                <w:lang w:val="ru-RU"/>
              </w:rPr>
              <w:t>а</w:t>
            </w:r>
            <w:r w:rsidRPr="0090004E">
              <w:rPr>
                <w:rFonts w:ascii="Times New Roman" w:hAnsi="Times New Roman"/>
                <w:i w:val="0"/>
                <w:sz w:val="24"/>
                <w:szCs w:val="24"/>
                <w:lang w:val="ru-RU"/>
              </w:rPr>
              <w:t xml:space="preserve">ботка внеурочной деятельности «Спортландия» </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5</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Даутова А.К.</w:t>
            </w:r>
          </w:p>
        </w:tc>
        <w:tc>
          <w:tcPr>
            <w:tcW w:w="2362" w:type="dxa"/>
          </w:tcPr>
          <w:p w:rsidR="0090004E" w:rsidRPr="0090004E" w:rsidRDefault="0090004E" w:rsidP="0090004E">
            <w:pPr>
              <w:rPr>
                <w:rFonts w:ascii="Times New Roman" w:hAnsi="Times New Roman" w:cs="Times New Roman"/>
                <w:color w:val="000000"/>
                <w:sz w:val="24"/>
                <w:szCs w:val="24"/>
              </w:rPr>
            </w:pPr>
            <w:r w:rsidRPr="0090004E">
              <w:rPr>
                <w:rFonts w:ascii="Times New Roman" w:hAnsi="Times New Roman" w:cs="Times New Roman"/>
                <w:color w:val="000000"/>
                <w:sz w:val="24"/>
                <w:szCs w:val="24"/>
              </w:rPr>
              <w:t>Рецензированная авторская рабочая программа  вн</w:t>
            </w:r>
            <w:r w:rsidRPr="0090004E">
              <w:rPr>
                <w:rFonts w:ascii="Times New Roman" w:hAnsi="Times New Roman" w:cs="Times New Roman"/>
                <w:color w:val="000000"/>
                <w:sz w:val="24"/>
                <w:szCs w:val="24"/>
              </w:rPr>
              <w:t>е</w:t>
            </w:r>
            <w:r w:rsidRPr="0090004E">
              <w:rPr>
                <w:rFonts w:ascii="Times New Roman" w:hAnsi="Times New Roman" w:cs="Times New Roman"/>
                <w:color w:val="000000"/>
                <w:sz w:val="24"/>
                <w:szCs w:val="24"/>
              </w:rPr>
              <w:t>урочной деятельн</w:t>
            </w:r>
            <w:r w:rsidRPr="0090004E">
              <w:rPr>
                <w:rFonts w:ascii="Times New Roman" w:hAnsi="Times New Roman" w:cs="Times New Roman"/>
                <w:color w:val="000000"/>
                <w:sz w:val="24"/>
                <w:szCs w:val="24"/>
              </w:rPr>
              <w:t>о</w:t>
            </w:r>
            <w:r w:rsidRPr="0090004E">
              <w:rPr>
                <w:rFonts w:ascii="Times New Roman" w:hAnsi="Times New Roman" w:cs="Times New Roman"/>
                <w:color w:val="000000"/>
                <w:sz w:val="24"/>
                <w:szCs w:val="24"/>
              </w:rPr>
              <w:t>сти по спортивно-оздоровительному направлению «Зд</w:t>
            </w:r>
            <w:r w:rsidRPr="0090004E">
              <w:rPr>
                <w:rFonts w:ascii="Times New Roman" w:hAnsi="Times New Roman" w:cs="Times New Roman"/>
                <w:color w:val="000000"/>
                <w:sz w:val="24"/>
                <w:szCs w:val="24"/>
              </w:rPr>
              <w:t>о</w:t>
            </w:r>
            <w:r w:rsidRPr="0090004E">
              <w:rPr>
                <w:rFonts w:ascii="Times New Roman" w:hAnsi="Times New Roman" w:cs="Times New Roman"/>
                <w:color w:val="000000"/>
                <w:sz w:val="24"/>
                <w:szCs w:val="24"/>
              </w:rPr>
              <w:t>ровячок».</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6</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sz w:val="24"/>
                <w:szCs w:val="24"/>
                <w:lang w:eastAsia="ru-RU"/>
              </w:rPr>
              <w:t>Адиятуллина М.Я.</w:t>
            </w:r>
          </w:p>
        </w:tc>
        <w:tc>
          <w:tcPr>
            <w:tcW w:w="2362" w:type="dxa"/>
          </w:tcPr>
          <w:p w:rsidR="0090004E" w:rsidRPr="0090004E" w:rsidRDefault="0090004E" w:rsidP="0090004E">
            <w:pPr>
              <w:pStyle w:val="a3"/>
              <w:rPr>
                <w:rFonts w:ascii="Times New Roman" w:hAnsi="Times New Roman" w:cs="Times New Roman"/>
                <w:color w:val="000000"/>
                <w:sz w:val="24"/>
                <w:szCs w:val="24"/>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«Икм</w:t>
            </w:r>
            <w:r w:rsidRPr="0090004E">
              <w:rPr>
                <w:rFonts w:ascii="Times New Roman" w:hAnsi="Times New Roman" w:cs="Times New Roman"/>
                <w:sz w:val="24"/>
                <w:szCs w:val="24"/>
                <w:lang w:val="tt-RU" w:eastAsia="ru-RU" w:bidi="en-US"/>
              </w:rPr>
              <w:t>әк кадере</w:t>
            </w:r>
            <w:r w:rsidRPr="0090004E">
              <w:rPr>
                <w:rFonts w:ascii="Times New Roman" w:hAnsi="Times New Roman" w:cs="Times New Roman"/>
                <w:sz w:val="24"/>
                <w:szCs w:val="24"/>
                <w:lang w:eastAsia="ru-RU" w:bidi="en-US"/>
              </w:rPr>
              <w:t xml:space="preserve">» </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7</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Адиятуллина М.Я.</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w:t>
            </w:r>
            <w:r w:rsidRPr="0090004E">
              <w:rPr>
                <w:rFonts w:ascii="Times New Roman" w:hAnsi="Times New Roman" w:cs="Times New Roman"/>
                <w:sz w:val="24"/>
                <w:szCs w:val="24"/>
                <w:lang w:val="tt-RU" w:eastAsia="ru-RU" w:bidi="en-US"/>
              </w:rPr>
              <w:t>Равива</w:t>
            </w:r>
            <w:r w:rsidRPr="0090004E">
              <w:rPr>
                <w:rFonts w:ascii="Times New Roman" w:hAnsi="Times New Roman" w:cs="Times New Roman"/>
                <w:sz w:val="24"/>
                <w:szCs w:val="24"/>
                <w:lang w:eastAsia="ru-RU" w:bidi="en-US"/>
              </w:rPr>
              <w:t>ю</w:t>
            </w:r>
            <w:r w:rsidRPr="0090004E">
              <w:rPr>
                <w:rFonts w:ascii="Times New Roman" w:hAnsi="Times New Roman" w:cs="Times New Roman"/>
                <w:sz w:val="24"/>
                <w:szCs w:val="24"/>
                <w:lang w:eastAsia="ru-RU" w:bidi="en-US"/>
              </w:rPr>
              <w:t xml:space="preserve">щие задания по русскому языку для 3 класса» </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Л.Т.Идиатуллин, ка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дидат филологических наук, доцент Каза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ского государственн</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 xml:space="preserve">го института культуры  </w:t>
            </w:r>
          </w:p>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8</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Шарафуллина А.Р.</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Рецензированное внеклассное  мер</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lastRenderedPageBreak/>
              <w:t>приятие «</w:t>
            </w:r>
            <w:r w:rsidRPr="0090004E">
              <w:rPr>
                <w:rFonts w:ascii="Times New Roman" w:hAnsi="Times New Roman" w:cs="Times New Roman"/>
                <w:sz w:val="24"/>
                <w:szCs w:val="24"/>
                <w:lang w:val="tt-RU" w:eastAsia="ru-RU" w:bidi="en-US"/>
              </w:rPr>
              <w:t>Урок мужества</w:t>
            </w:r>
            <w:r w:rsidRPr="0090004E">
              <w:rPr>
                <w:rFonts w:ascii="Times New Roman" w:hAnsi="Times New Roman" w:cs="Times New Roman"/>
                <w:sz w:val="24"/>
                <w:szCs w:val="24"/>
                <w:lang w:eastAsia="ru-RU" w:bidi="en-US"/>
              </w:rPr>
              <w:t xml:space="preserve">» </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lastRenderedPageBreak/>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lastRenderedPageBreak/>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lastRenderedPageBreak/>
              <w:t xml:space="preserve">Казанский </w:t>
            </w:r>
            <w:r w:rsidRPr="0090004E">
              <w:rPr>
                <w:rFonts w:ascii="Times New Roman" w:eastAsia="Times New Roman" w:hAnsi="Times New Roman"/>
                <w:i w:val="0"/>
                <w:color w:val="000000"/>
                <w:sz w:val="24"/>
                <w:szCs w:val="24"/>
                <w:lang w:eastAsia="ru-RU" w:bidi="as-IN"/>
              </w:rPr>
              <w:lastRenderedPageBreak/>
              <w:t>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9</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Султанова Л.Р.</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w:t>
            </w:r>
            <w:r w:rsidRPr="0090004E">
              <w:rPr>
                <w:rFonts w:ascii="Times New Roman" w:hAnsi="Times New Roman" w:cs="Times New Roman"/>
                <w:bCs/>
                <w:iCs/>
                <w:sz w:val="24"/>
                <w:szCs w:val="24"/>
                <w:lang w:val="tt-RU" w:eastAsia="ru-RU" w:bidi="en-US"/>
              </w:rPr>
              <w:t>Батыр үзе үлсә дә, исеме калыр үзеннән соң килгән буынга!</w:t>
            </w:r>
            <w:r w:rsidRPr="0090004E">
              <w:rPr>
                <w:rFonts w:ascii="Times New Roman" w:hAnsi="Times New Roman" w:cs="Times New Roman"/>
                <w:sz w:val="24"/>
                <w:szCs w:val="24"/>
                <w:lang w:eastAsia="ru-RU" w:bidi="en-US"/>
              </w:rPr>
              <w:t xml:space="preserve"> </w:t>
            </w:r>
            <w:r w:rsidRPr="0090004E">
              <w:rPr>
                <w:rFonts w:ascii="Times New Roman" w:hAnsi="Times New Roman" w:cs="Times New Roman"/>
                <w:sz w:val="24"/>
                <w:szCs w:val="24"/>
                <w:lang w:val="tt-RU" w:eastAsia="ru-RU" w:bidi="en-US"/>
              </w:rPr>
              <w:t xml:space="preserve">  </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10</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Мухаметова Л.М.</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w:t>
            </w:r>
            <w:r w:rsidRPr="0090004E">
              <w:rPr>
                <w:rFonts w:ascii="Times New Roman" w:hAnsi="Times New Roman" w:cs="Times New Roman"/>
                <w:bCs/>
                <w:iCs/>
                <w:sz w:val="24"/>
                <w:szCs w:val="24"/>
                <w:lang w:val="tt-RU" w:eastAsia="ru-RU" w:bidi="en-US"/>
              </w:rPr>
              <w:t>Батырлар даны мэнгелек!</w:t>
            </w:r>
            <w:r w:rsidRPr="0090004E">
              <w:rPr>
                <w:rFonts w:ascii="Times New Roman" w:hAnsi="Times New Roman" w:cs="Times New Roman"/>
                <w:sz w:val="24"/>
                <w:szCs w:val="24"/>
                <w:lang w:eastAsia="ru-RU" w:bidi="en-US"/>
              </w:rPr>
              <w:t xml:space="preserve"> </w:t>
            </w:r>
            <w:r w:rsidRPr="0090004E">
              <w:rPr>
                <w:rFonts w:ascii="Times New Roman" w:hAnsi="Times New Roman" w:cs="Times New Roman"/>
                <w:sz w:val="24"/>
                <w:szCs w:val="24"/>
                <w:lang w:val="tt-RU" w:eastAsia="ru-RU" w:bidi="en-US"/>
              </w:rPr>
              <w:t xml:space="preserve">  </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Гараева Ф.С.</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w:t>
            </w:r>
            <w:r w:rsidRPr="0090004E">
              <w:rPr>
                <w:rFonts w:ascii="Times New Roman" w:hAnsi="Times New Roman" w:cs="Times New Roman"/>
                <w:sz w:val="24"/>
                <w:szCs w:val="24"/>
              </w:rPr>
              <w:t>Путешествие по тропам здор</w:t>
            </w:r>
            <w:r w:rsidRPr="0090004E">
              <w:rPr>
                <w:rFonts w:ascii="Times New Roman" w:hAnsi="Times New Roman" w:cs="Times New Roman"/>
                <w:sz w:val="24"/>
                <w:szCs w:val="24"/>
              </w:rPr>
              <w:t>о</w:t>
            </w:r>
            <w:r w:rsidRPr="0090004E">
              <w:rPr>
                <w:rFonts w:ascii="Times New Roman" w:hAnsi="Times New Roman" w:cs="Times New Roman"/>
                <w:sz w:val="24"/>
                <w:szCs w:val="24"/>
              </w:rPr>
              <w:t>вь</w:t>
            </w:r>
            <w:r w:rsidRPr="0090004E">
              <w:rPr>
                <w:rFonts w:ascii="Times New Roman" w:hAnsi="Times New Roman" w:cs="Times New Roman"/>
                <w:sz w:val="24"/>
                <w:szCs w:val="24"/>
                <w:lang w:val="tt-RU" w:eastAsia="ru-RU" w:bidi="en-US"/>
              </w:rPr>
              <w:t>я</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 xml:space="preserve">Куршев А.В., </w:t>
            </w:r>
            <w:r w:rsidRPr="0090004E">
              <w:rPr>
                <w:rFonts w:ascii="Times New Roman" w:hAnsi="Times New Roman" w:cs="Times New Roman"/>
                <w:sz w:val="24"/>
                <w:szCs w:val="24"/>
              </w:rPr>
              <w:t>канд</w:t>
            </w:r>
            <w:r w:rsidRPr="0090004E">
              <w:rPr>
                <w:rFonts w:ascii="Times New Roman" w:hAnsi="Times New Roman" w:cs="Times New Roman"/>
                <w:sz w:val="24"/>
                <w:szCs w:val="24"/>
              </w:rPr>
              <w:t>и</w:t>
            </w:r>
            <w:r w:rsidRPr="0090004E">
              <w:rPr>
                <w:rFonts w:ascii="Times New Roman" w:hAnsi="Times New Roman" w:cs="Times New Roman"/>
                <w:sz w:val="24"/>
                <w:szCs w:val="24"/>
              </w:rPr>
              <w:t>дат педагогических наук, доцент Каза</w:t>
            </w:r>
            <w:r w:rsidRPr="0090004E">
              <w:rPr>
                <w:rFonts w:ascii="Times New Roman" w:hAnsi="Times New Roman" w:cs="Times New Roman"/>
                <w:sz w:val="24"/>
                <w:szCs w:val="24"/>
              </w:rPr>
              <w:t>н</w:t>
            </w:r>
            <w:r w:rsidRPr="0090004E">
              <w:rPr>
                <w:rFonts w:ascii="Times New Roman" w:hAnsi="Times New Roman" w:cs="Times New Roman"/>
                <w:sz w:val="24"/>
                <w:szCs w:val="24"/>
              </w:rPr>
              <w:t>ского государственн</w:t>
            </w:r>
            <w:r w:rsidRPr="0090004E">
              <w:rPr>
                <w:rFonts w:ascii="Times New Roman" w:hAnsi="Times New Roman" w:cs="Times New Roman"/>
                <w:sz w:val="24"/>
                <w:szCs w:val="24"/>
              </w:rPr>
              <w:t>о</w:t>
            </w:r>
            <w:r w:rsidRPr="0090004E">
              <w:rPr>
                <w:rFonts w:ascii="Times New Roman" w:hAnsi="Times New Roman" w:cs="Times New Roman"/>
                <w:sz w:val="24"/>
                <w:szCs w:val="24"/>
              </w:rPr>
              <w:t>го института культуры 25.09.2023</w:t>
            </w:r>
          </w:p>
        </w:tc>
        <w:tc>
          <w:tcPr>
            <w:tcW w:w="160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Казанский государственный институт культуры 25.09.2023</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12</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Адиятуллина М.Я.</w:t>
            </w:r>
          </w:p>
        </w:tc>
        <w:tc>
          <w:tcPr>
            <w:tcW w:w="2362" w:type="dxa"/>
          </w:tcPr>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r w:rsidRPr="0090004E">
              <w:rPr>
                <w:rFonts w:ascii="Times New Roman" w:hAnsi="Times New Roman" w:cs="Times New Roman"/>
                <w:sz w:val="24"/>
                <w:szCs w:val="24"/>
                <w:lang w:val="tt-RU" w:eastAsia="ru-RU" w:bidi="en-US"/>
              </w:rPr>
              <w:t xml:space="preserve"> “</w:t>
            </w:r>
          </w:p>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eastAsia="Times New Roman" w:hAnsi="Times New Roman" w:cs="Times New Roman"/>
                <w:sz w:val="24"/>
                <w:szCs w:val="24"/>
                <w:shd w:val="clear" w:color="auto" w:fill="FFFFFF"/>
                <w:lang w:val="tt-RU" w:eastAsia="ru-RU"/>
              </w:rPr>
              <w:t>Ныгыту. Язып исәпләүләр. Тормышчан мәсьәләләр чишү”</w:t>
            </w:r>
          </w:p>
          <w:p w:rsidR="0090004E" w:rsidRPr="0090004E" w:rsidRDefault="0090004E" w:rsidP="0090004E">
            <w:pPr>
              <w:pStyle w:val="a3"/>
              <w:rPr>
                <w:rFonts w:ascii="Times New Roman" w:hAnsi="Times New Roman" w:cs="Times New Roman"/>
                <w:sz w:val="24"/>
                <w:szCs w:val="24"/>
                <w:lang w:val="tt-RU" w:eastAsia="ru-RU" w:bidi="en-US"/>
              </w:rPr>
            </w:pP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13</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Султанова Л.Р.</w:t>
            </w:r>
          </w:p>
        </w:tc>
        <w:tc>
          <w:tcPr>
            <w:tcW w:w="2362" w:type="dxa"/>
          </w:tcPr>
          <w:p w:rsidR="0090004E" w:rsidRPr="0090004E" w:rsidRDefault="0090004E" w:rsidP="0090004E">
            <w:pPr>
              <w:rPr>
                <w:rFonts w:ascii="Times New Roman" w:hAnsi="Times New Roman" w:cs="Times New Roman"/>
                <w:sz w:val="24"/>
                <w:szCs w:val="24"/>
                <w:lang w:val="tt-RU"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r w:rsidRPr="0090004E">
              <w:rPr>
                <w:rFonts w:ascii="Times New Roman" w:hAnsi="Times New Roman" w:cs="Times New Roman"/>
                <w:sz w:val="24"/>
                <w:szCs w:val="24"/>
                <w:lang w:val="tt-RU" w:eastAsia="ru-RU" w:bidi="en-US"/>
              </w:rPr>
              <w:t xml:space="preserve"> “</w:t>
            </w:r>
          </w:p>
          <w:p w:rsidR="0090004E" w:rsidRPr="0090004E" w:rsidRDefault="0090004E" w:rsidP="0090004E">
            <w:pPr>
              <w:rPr>
                <w:rFonts w:ascii="Times New Roman" w:hAnsi="Times New Roman" w:cs="Times New Roman"/>
                <w:sz w:val="24"/>
                <w:szCs w:val="24"/>
                <w:lang w:val="tt-RU" w:eastAsia="ru-RU" w:bidi="en-US"/>
              </w:rPr>
            </w:pPr>
            <w:r w:rsidRPr="0090004E">
              <w:rPr>
                <w:rFonts w:ascii="Times New Roman" w:hAnsi="Times New Roman" w:cs="Times New Roman"/>
                <w:sz w:val="24"/>
                <w:szCs w:val="24"/>
                <w:lang w:val="tt-RU" w:eastAsia="ru-RU" w:bidi="en-US"/>
              </w:rPr>
              <w:t xml:space="preserve">“Бәя” , “ Сан”,” Кыйммәте” зурлыклары белән мәсьәләләр чишү.”                                                                                            </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14</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Шарафуллина А.Р.</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p>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w:t>
            </w:r>
            <w:r w:rsidRPr="0090004E">
              <w:rPr>
                <w:rFonts w:ascii="Times New Roman" w:hAnsi="Times New Roman" w:cs="Times New Roman"/>
                <w:sz w:val="24"/>
                <w:szCs w:val="24"/>
                <w:lang w:val="tt-RU" w:eastAsia="ru-RU" w:bidi="en-US"/>
              </w:rPr>
              <w:t>Кесә акчасы</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15</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Ахметханова Г.А</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p>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"Решение задач"</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16</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Ахметханова Г.А</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p>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"Финансовая гр</w:t>
            </w:r>
            <w:r w:rsidRPr="0090004E">
              <w:rPr>
                <w:rFonts w:ascii="Times New Roman" w:hAnsi="Times New Roman" w:cs="Times New Roman"/>
                <w:sz w:val="24"/>
                <w:szCs w:val="24"/>
                <w:lang w:eastAsia="ru-RU" w:bidi="en-US"/>
              </w:rPr>
              <w:t>а</w:t>
            </w:r>
            <w:r w:rsidRPr="0090004E">
              <w:rPr>
                <w:rFonts w:ascii="Times New Roman" w:hAnsi="Times New Roman" w:cs="Times New Roman"/>
                <w:sz w:val="24"/>
                <w:szCs w:val="24"/>
                <w:lang w:eastAsia="ru-RU" w:bidi="en-US"/>
              </w:rPr>
              <w:t>мотность: Первые шаги»</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Коротков А.Л., канд</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дат педагогических наук, доцент кафедры педагогики и психол</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гии УВО «Универс</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тет управления «ТИ</w:t>
            </w:r>
            <w:r w:rsidRPr="0090004E">
              <w:rPr>
                <w:rFonts w:ascii="Times New Roman" w:hAnsi="Times New Roman" w:cs="Times New Roman"/>
                <w:sz w:val="24"/>
                <w:szCs w:val="24"/>
                <w:lang w:eastAsia="ru-RU" w:bidi="en-US"/>
              </w:rPr>
              <w:t>С</w:t>
            </w:r>
            <w:r w:rsidRPr="0090004E">
              <w:rPr>
                <w:rFonts w:ascii="Times New Roman" w:hAnsi="Times New Roman" w:cs="Times New Roman"/>
                <w:sz w:val="24"/>
                <w:szCs w:val="24"/>
                <w:lang w:eastAsia="ru-RU" w:bidi="en-US"/>
              </w:rPr>
              <w:t xml:space="preserve">БИ» </w:t>
            </w: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17</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Камалова И.С.</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"Финанс</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вая грамотность: Первые шаги»</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18</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Галиева Л.Г.</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"Финанс</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вая грамотность: Первые шаги»</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19</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val="tt-RU" w:eastAsia="ru-RU" w:bidi="as-IN"/>
              </w:rPr>
              <w:t>Галиева Л.Р.</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val="tt-RU" w:eastAsia="ru-RU" w:bidi="as-IN"/>
              </w:rPr>
              <w:t xml:space="preserve"> «9 нчы сыйныф укучыларын БРТ на әзерләү курсы” Рецензент: кандидат педагогических наук, доцент кафедры филологии ФГАОУВО «КФУ» Даутов Г.Ф.</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eastAsia="ru-RU" w:bidi="as-IN"/>
              </w:rPr>
              <w:t>Даутов Г.Ф., кандидат педагогических наук, доцент кафедры фил</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 xml:space="preserve">логии </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eastAsia="ru-RU" w:bidi="as-IN"/>
              </w:rPr>
              <w:t>ФГАОУВО «КФУ»</w:t>
            </w:r>
          </w:p>
          <w:p w:rsidR="0090004E" w:rsidRPr="0090004E" w:rsidRDefault="0090004E" w:rsidP="0090004E">
            <w:pPr>
              <w:pStyle w:val="ac"/>
              <w:ind w:left="0"/>
              <w:jc w:val="center"/>
              <w:rPr>
                <w:rFonts w:ascii="Times New Roman" w:hAnsi="Times New Roman"/>
                <w:i w:val="0"/>
                <w:sz w:val="24"/>
                <w:szCs w:val="24"/>
                <w:lang w:val="tt-RU"/>
              </w:rPr>
            </w:pPr>
            <w:r w:rsidRPr="0090004E">
              <w:rPr>
                <w:rFonts w:ascii="Times New Roman" w:hAnsi="Times New Roman"/>
                <w:i w:val="0"/>
                <w:sz w:val="24"/>
                <w:szCs w:val="24"/>
                <w:lang w:val="tt-RU"/>
              </w:rPr>
              <w:t>2017</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val="tt-RU" w:eastAsia="ru-RU" w:bidi="as-IN"/>
              </w:rPr>
              <w:t>Галиева Л.Р.</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«Рабочая програ</w:t>
            </w:r>
            <w:r w:rsidRPr="0090004E">
              <w:rPr>
                <w:rFonts w:ascii="Times New Roman" w:eastAsia="Times New Roman" w:hAnsi="Times New Roman" w:cs="Times New Roman"/>
                <w:bCs/>
                <w:iCs/>
                <w:sz w:val="24"/>
                <w:szCs w:val="24"/>
                <w:lang w:eastAsia="ru-RU" w:bidi="as-IN"/>
              </w:rPr>
              <w:t>м</w:t>
            </w:r>
            <w:r w:rsidRPr="0090004E">
              <w:rPr>
                <w:rFonts w:ascii="Times New Roman" w:eastAsia="Times New Roman" w:hAnsi="Times New Roman" w:cs="Times New Roman"/>
                <w:bCs/>
                <w:iCs/>
                <w:sz w:val="24"/>
                <w:szCs w:val="24"/>
                <w:lang w:eastAsia="ru-RU" w:bidi="as-IN"/>
              </w:rPr>
              <w:t>ма кружка «Кызы</w:t>
            </w:r>
            <w:r w:rsidRPr="0090004E">
              <w:rPr>
                <w:rFonts w:ascii="Times New Roman" w:eastAsia="Times New Roman" w:hAnsi="Times New Roman" w:cs="Times New Roman"/>
                <w:bCs/>
                <w:iCs/>
                <w:sz w:val="24"/>
                <w:szCs w:val="24"/>
                <w:lang w:eastAsia="ru-RU" w:bidi="as-IN"/>
              </w:rPr>
              <w:t>к</w:t>
            </w:r>
            <w:r w:rsidRPr="0090004E">
              <w:rPr>
                <w:rFonts w:ascii="Times New Roman" w:eastAsia="Times New Roman" w:hAnsi="Times New Roman" w:cs="Times New Roman"/>
                <w:bCs/>
                <w:iCs/>
                <w:sz w:val="24"/>
                <w:szCs w:val="24"/>
                <w:lang w:eastAsia="ru-RU" w:bidi="as-IN"/>
              </w:rPr>
              <w:t>лы грамматика»</w:t>
            </w:r>
            <w:r w:rsidRPr="0090004E">
              <w:rPr>
                <w:rFonts w:ascii="Times New Roman" w:eastAsia="Times New Roman" w:hAnsi="Times New Roman" w:cs="Times New Roman"/>
                <w:bCs/>
                <w:iCs/>
                <w:sz w:val="24"/>
                <w:szCs w:val="24"/>
                <w:lang w:val="tt-RU" w:eastAsia="ru-RU" w:bidi="as-IN"/>
              </w:rPr>
              <w:t xml:space="preserve"> </w:t>
            </w:r>
            <w:r w:rsidRPr="0090004E">
              <w:rPr>
                <w:rFonts w:ascii="Times New Roman" w:eastAsia="Times New Roman" w:hAnsi="Times New Roman" w:cs="Times New Roman"/>
                <w:bCs/>
                <w:iCs/>
                <w:sz w:val="24"/>
                <w:szCs w:val="24"/>
                <w:lang w:eastAsia="ru-RU" w:bidi="as-IN"/>
              </w:rPr>
              <w:t>Рецензент: канд</w:t>
            </w:r>
            <w:r w:rsidRPr="0090004E">
              <w:rPr>
                <w:rFonts w:ascii="Times New Roman" w:eastAsia="Times New Roman" w:hAnsi="Times New Roman" w:cs="Times New Roman"/>
                <w:bCs/>
                <w:iCs/>
                <w:sz w:val="24"/>
                <w:szCs w:val="24"/>
                <w:lang w:eastAsia="ru-RU" w:bidi="as-IN"/>
              </w:rPr>
              <w:t>и</w:t>
            </w:r>
            <w:r w:rsidRPr="0090004E">
              <w:rPr>
                <w:rFonts w:ascii="Times New Roman" w:eastAsia="Times New Roman" w:hAnsi="Times New Roman" w:cs="Times New Roman"/>
                <w:bCs/>
                <w:iCs/>
                <w:sz w:val="24"/>
                <w:szCs w:val="24"/>
                <w:lang w:eastAsia="ru-RU" w:bidi="as-IN"/>
              </w:rPr>
              <w:t xml:space="preserve">дат педагогических </w:t>
            </w:r>
            <w:r w:rsidRPr="0090004E">
              <w:rPr>
                <w:rFonts w:ascii="Times New Roman" w:eastAsia="Times New Roman" w:hAnsi="Times New Roman" w:cs="Times New Roman"/>
                <w:bCs/>
                <w:iCs/>
                <w:sz w:val="24"/>
                <w:szCs w:val="24"/>
                <w:lang w:eastAsia="ru-RU" w:bidi="as-IN"/>
              </w:rPr>
              <w:lastRenderedPageBreak/>
              <w:t>наук, доцент Каза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ского госуда</w:t>
            </w:r>
            <w:r w:rsidRPr="0090004E">
              <w:rPr>
                <w:rFonts w:ascii="Times New Roman" w:eastAsia="Times New Roman" w:hAnsi="Times New Roman" w:cs="Times New Roman"/>
                <w:bCs/>
                <w:iCs/>
                <w:sz w:val="24"/>
                <w:szCs w:val="24"/>
                <w:lang w:eastAsia="ru-RU" w:bidi="as-IN"/>
              </w:rPr>
              <w:t>р</w:t>
            </w:r>
            <w:r w:rsidRPr="0090004E">
              <w:rPr>
                <w:rFonts w:ascii="Times New Roman" w:eastAsia="Times New Roman" w:hAnsi="Times New Roman" w:cs="Times New Roman"/>
                <w:bCs/>
                <w:iCs/>
                <w:sz w:val="24"/>
                <w:szCs w:val="24"/>
                <w:lang w:eastAsia="ru-RU" w:bidi="as-IN"/>
              </w:rPr>
              <w:t>ственного инстит</w:t>
            </w:r>
            <w:r w:rsidRPr="0090004E">
              <w:rPr>
                <w:rFonts w:ascii="Times New Roman" w:eastAsia="Times New Roman" w:hAnsi="Times New Roman" w:cs="Times New Roman"/>
                <w:bCs/>
                <w:iCs/>
                <w:sz w:val="24"/>
                <w:szCs w:val="24"/>
                <w:lang w:eastAsia="ru-RU" w:bidi="as-IN"/>
              </w:rPr>
              <w:t>у</w:t>
            </w:r>
            <w:r w:rsidRPr="0090004E">
              <w:rPr>
                <w:rFonts w:ascii="Times New Roman" w:eastAsia="Times New Roman" w:hAnsi="Times New Roman" w:cs="Times New Roman"/>
                <w:bCs/>
                <w:iCs/>
                <w:sz w:val="24"/>
                <w:szCs w:val="24"/>
                <w:lang w:eastAsia="ru-RU" w:bidi="as-IN"/>
              </w:rPr>
              <w:t>та культуры М</w:t>
            </w:r>
            <w:r w:rsidRPr="0090004E">
              <w:rPr>
                <w:rFonts w:ascii="Times New Roman" w:eastAsia="Times New Roman" w:hAnsi="Times New Roman" w:cs="Times New Roman"/>
                <w:bCs/>
                <w:iCs/>
                <w:sz w:val="24"/>
                <w:szCs w:val="24"/>
                <w:lang w:eastAsia="ru-RU" w:bidi="as-IN"/>
              </w:rPr>
              <w:t>и</w:t>
            </w:r>
            <w:r w:rsidRPr="0090004E">
              <w:rPr>
                <w:rFonts w:ascii="Times New Roman" w:eastAsia="Times New Roman" w:hAnsi="Times New Roman" w:cs="Times New Roman"/>
                <w:bCs/>
                <w:iCs/>
                <w:sz w:val="24"/>
                <w:szCs w:val="24"/>
                <w:lang w:eastAsia="ru-RU" w:bidi="as-IN"/>
              </w:rPr>
              <w:t>нуллина Э.И.</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lastRenderedPageBreak/>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22</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Рахманова Г.Ф.</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Программа по вн</w:t>
            </w:r>
            <w:r w:rsidRPr="0090004E">
              <w:rPr>
                <w:rFonts w:ascii="Times New Roman" w:eastAsia="Times New Roman" w:hAnsi="Times New Roman" w:cs="Times New Roman"/>
                <w:bCs/>
                <w:iCs/>
                <w:sz w:val="24"/>
                <w:szCs w:val="24"/>
                <w:lang w:eastAsia="ru-RU" w:bidi="as-IN"/>
              </w:rPr>
              <w:t>е</w:t>
            </w:r>
            <w:r w:rsidRPr="0090004E">
              <w:rPr>
                <w:rFonts w:ascii="Times New Roman" w:eastAsia="Times New Roman" w:hAnsi="Times New Roman" w:cs="Times New Roman"/>
                <w:bCs/>
                <w:iCs/>
                <w:sz w:val="24"/>
                <w:szCs w:val="24"/>
                <w:lang w:eastAsia="ru-RU" w:bidi="as-IN"/>
              </w:rPr>
              <w:t>урочной деятельн</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сти по родному языку «Клуб люб</w:t>
            </w:r>
            <w:r w:rsidRPr="0090004E">
              <w:rPr>
                <w:rFonts w:ascii="Times New Roman" w:eastAsia="Times New Roman" w:hAnsi="Times New Roman" w:cs="Times New Roman"/>
                <w:bCs/>
                <w:iCs/>
                <w:sz w:val="24"/>
                <w:szCs w:val="24"/>
                <w:lang w:eastAsia="ru-RU" w:bidi="as-IN"/>
              </w:rPr>
              <w:t>и</w:t>
            </w:r>
            <w:r w:rsidRPr="0090004E">
              <w:rPr>
                <w:rFonts w:ascii="Times New Roman" w:eastAsia="Times New Roman" w:hAnsi="Times New Roman" w:cs="Times New Roman"/>
                <w:bCs/>
                <w:iCs/>
                <w:sz w:val="24"/>
                <w:szCs w:val="24"/>
                <w:lang w:eastAsia="ru-RU" w:bidi="as-IN"/>
              </w:rPr>
              <w:t>телей филол</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гии»для учащихся 5 классов</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Л.Т.Идиатуллин, ка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дидат филологических наук, доцент Каза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ского государственн</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 xml:space="preserve">го института культуры  </w:t>
            </w:r>
          </w:p>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23</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val="tt-RU" w:eastAsia="ru-RU" w:bidi="as-IN"/>
              </w:rPr>
              <w:t>Гильметдинова Г.Т.</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Инновационная 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торская методич</w:t>
            </w:r>
            <w:r w:rsidRPr="0090004E">
              <w:rPr>
                <w:rFonts w:ascii="Times New Roman" w:eastAsia="Times New Roman" w:hAnsi="Times New Roman" w:cs="Times New Roman"/>
                <w:bCs/>
                <w:sz w:val="24"/>
                <w:szCs w:val="24"/>
                <w:lang w:eastAsia="ru-RU" w:bidi="as-IN"/>
              </w:rPr>
              <w:t>е</w:t>
            </w:r>
            <w:r w:rsidRPr="0090004E">
              <w:rPr>
                <w:rFonts w:ascii="Times New Roman" w:eastAsia="Times New Roman" w:hAnsi="Times New Roman" w:cs="Times New Roman"/>
                <w:bCs/>
                <w:sz w:val="24"/>
                <w:szCs w:val="24"/>
                <w:lang w:eastAsia="ru-RU" w:bidi="as-IN"/>
              </w:rPr>
              <w:t>ская разработка «Повышение кач</w:t>
            </w:r>
            <w:r w:rsidRPr="0090004E">
              <w:rPr>
                <w:rFonts w:ascii="Times New Roman" w:eastAsia="Times New Roman" w:hAnsi="Times New Roman" w:cs="Times New Roman"/>
                <w:bCs/>
                <w:sz w:val="24"/>
                <w:szCs w:val="24"/>
                <w:lang w:eastAsia="ru-RU" w:bidi="as-IN"/>
              </w:rPr>
              <w:t>е</w:t>
            </w:r>
            <w:r w:rsidRPr="0090004E">
              <w:rPr>
                <w:rFonts w:ascii="Times New Roman" w:eastAsia="Times New Roman" w:hAnsi="Times New Roman" w:cs="Times New Roman"/>
                <w:bCs/>
                <w:sz w:val="24"/>
                <w:szCs w:val="24"/>
                <w:lang w:eastAsia="ru-RU" w:bidi="as-IN"/>
              </w:rPr>
              <w:t>ства образования путем формиров</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ния ключевых  компетенций в условиях иннов</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ционной  образов</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тельной среды»</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2023</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bCs/>
                <w:i w:val="0"/>
                <w:sz w:val="24"/>
                <w:szCs w:val="24"/>
                <w:lang w:eastAsia="ru-RU" w:bidi="as-IN"/>
              </w:rPr>
              <w:t>2023</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24</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Гильметдин</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 Г.Т.</w:t>
            </w: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Инновационная 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торская методич</w:t>
            </w:r>
            <w:r w:rsidRPr="0090004E">
              <w:rPr>
                <w:rFonts w:ascii="Times New Roman" w:eastAsia="Times New Roman" w:hAnsi="Times New Roman" w:cs="Times New Roman"/>
                <w:bCs/>
                <w:sz w:val="24"/>
                <w:szCs w:val="24"/>
                <w:lang w:eastAsia="ru-RU" w:bidi="as-IN"/>
              </w:rPr>
              <w:t>е</w:t>
            </w:r>
            <w:r w:rsidRPr="0090004E">
              <w:rPr>
                <w:rFonts w:ascii="Times New Roman" w:eastAsia="Times New Roman" w:hAnsi="Times New Roman" w:cs="Times New Roman"/>
                <w:bCs/>
                <w:sz w:val="24"/>
                <w:szCs w:val="24"/>
                <w:lang w:eastAsia="ru-RU" w:bidi="as-IN"/>
              </w:rPr>
              <w:t>ская разработка внеурочной де</w:t>
            </w:r>
            <w:r w:rsidRPr="0090004E">
              <w:rPr>
                <w:rFonts w:ascii="Times New Roman" w:eastAsia="Times New Roman" w:hAnsi="Times New Roman" w:cs="Times New Roman"/>
                <w:bCs/>
                <w:sz w:val="24"/>
                <w:szCs w:val="24"/>
                <w:lang w:eastAsia="ru-RU" w:bidi="as-IN"/>
              </w:rPr>
              <w:t>я</w:t>
            </w:r>
            <w:r w:rsidRPr="0090004E">
              <w:rPr>
                <w:rFonts w:ascii="Times New Roman" w:eastAsia="Times New Roman" w:hAnsi="Times New Roman" w:cs="Times New Roman"/>
                <w:bCs/>
                <w:sz w:val="24"/>
                <w:szCs w:val="24"/>
                <w:lang w:eastAsia="ru-RU" w:bidi="as-IN"/>
              </w:rPr>
              <w:t>тельности по фун</w:t>
            </w:r>
            <w:r w:rsidRPr="0090004E">
              <w:rPr>
                <w:rFonts w:ascii="Times New Roman" w:eastAsia="Times New Roman" w:hAnsi="Times New Roman" w:cs="Times New Roman"/>
                <w:bCs/>
                <w:sz w:val="24"/>
                <w:szCs w:val="24"/>
                <w:lang w:eastAsia="ru-RU" w:bidi="as-IN"/>
              </w:rPr>
              <w:t>к</w:t>
            </w:r>
            <w:r w:rsidRPr="0090004E">
              <w:rPr>
                <w:rFonts w:ascii="Times New Roman" w:eastAsia="Times New Roman" w:hAnsi="Times New Roman" w:cs="Times New Roman"/>
                <w:bCs/>
                <w:sz w:val="24"/>
                <w:szCs w:val="24"/>
                <w:lang w:eastAsia="ru-RU" w:bidi="as-IN"/>
              </w:rPr>
              <w:t>циональной гр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мотности «Веселый английский» для 1 класса по англи</w:t>
            </w:r>
            <w:r w:rsidRPr="0090004E">
              <w:rPr>
                <w:rFonts w:ascii="Times New Roman" w:eastAsia="Times New Roman" w:hAnsi="Times New Roman" w:cs="Times New Roman"/>
                <w:bCs/>
                <w:sz w:val="24"/>
                <w:szCs w:val="24"/>
                <w:lang w:eastAsia="ru-RU" w:bidi="as-IN"/>
              </w:rPr>
              <w:t>й</w:t>
            </w:r>
            <w:r w:rsidRPr="0090004E">
              <w:rPr>
                <w:rFonts w:ascii="Times New Roman" w:eastAsia="Times New Roman" w:hAnsi="Times New Roman" w:cs="Times New Roman"/>
                <w:bCs/>
                <w:sz w:val="24"/>
                <w:szCs w:val="24"/>
                <w:lang w:eastAsia="ru-RU" w:bidi="as-IN"/>
              </w:rPr>
              <w:t>скому языку</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2023</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bCs/>
                <w:i w:val="0"/>
                <w:sz w:val="24"/>
                <w:szCs w:val="24"/>
                <w:lang w:eastAsia="ru-RU" w:bidi="as-IN"/>
              </w:rPr>
              <w:t>2023</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25</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Закирова А.И.</w:t>
            </w:r>
          </w:p>
        </w:tc>
        <w:tc>
          <w:tcPr>
            <w:tcW w:w="2362" w:type="dxa"/>
          </w:tcPr>
          <w:p w:rsidR="0090004E" w:rsidRPr="0090004E" w:rsidRDefault="0090004E" w:rsidP="0090004E">
            <w:pPr>
              <w:rPr>
                <w:rFonts w:ascii="Times New Roman" w:hAnsi="Times New Roman" w:cs="Times New Roman"/>
                <w:color w:val="000000"/>
                <w:sz w:val="24"/>
                <w:szCs w:val="24"/>
              </w:rPr>
            </w:pPr>
            <w:r w:rsidRPr="0090004E">
              <w:rPr>
                <w:rFonts w:ascii="Times New Roman" w:hAnsi="Times New Roman" w:cs="Times New Roman"/>
                <w:color w:val="000000"/>
                <w:sz w:val="24"/>
                <w:szCs w:val="24"/>
              </w:rPr>
              <w:t>Рецензированная авторская рабочая программа вн</w:t>
            </w:r>
            <w:r w:rsidRPr="0090004E">
              <w:rPr>
                <w:rFonts w:ascii="Times New Roman" w:hAnsi="Times New Roman" w:cs="Times New Roman"/>
                <w:color w:val="000000"/>
                <w:sz w:val="24"/>
                <w:szCs w:val="24"/>
              </w:rPr>
              <w:t>е</w:t>
            </w:r>
            <w:r w:rsidRPr="0090004E">
              <w:rPr>
                <w:rFonts w:ascii="Times New Roman" w:hAnsi="Times New Roman" w:cs="Times New Roman"/>
                <w:color w:val="000000"/>
                <w:sz w:val="24"/>
                <w:szCs w:val="24"/>
              </w:rPr>
              <w:t>урочной деятельн</w:t>
            </w:r>
            <w:r w:rsidRPr="0090004E">
              <w:rPr>
                <w:rFonts w:ascii="Times New Roman" w:hAnsi="Times New Roman" w:cs="Times New Roman"/>
                <w:color w:val="000000"/>
                <w:sz w:val="24"/>
                <w:szCs w:val="24"/>
              </w:rPr>
              <w:t>о</w:t>
            </w:r>
            <w:r w:rsidRPr="0090004E">
              <w:rPr>
                <w:rFonts w:ascii="Times New Roman" w:hAnsi="Times New Roman" w:cs="Times New Roman"/>
                <w:color w:val="000000"/>
                <w:sz w:val="24"/>
                <w:szCs w:val="24"/>
              </w:rPr>
              <w:t xml:space="preserve">сти по английскому языку </w:t>
            </w:r>
            <w:r w:rsidRPr="0090004E">
              <w:rPr>
                <w:rFonts w:ascii="Times New Roman" w:hAnsi="Times New Roman" w:cs="Times New Roman"/>
                <w:color w:val="000000"/>
                <w:sz w:val="24"/>
                <w:szCs w:val="24"/>
                <w:lang w:val="tt-RU"/>
              </w:rPr>
              <w:t>“</w:t>
            </w:r>
            <w:r w:rsidRPr="0090004E">
              <w:rPr>
                <w:rFonts w:ascii="Times New Roman" w:hAnsi="Times New Roman" w:cs="Times New Roman"/>
                <w:sz w:val="24"/>
                <w:szCs w:val="24"/>
                <w:lang w:eastAsia="ru-RU"/>
              </w:rPr>
              <w:t>Увлек</w:t>
            </w:r>
            <w:r w:rsidRPr="0090004E">
              <w:rPr>
                <w:rFonts w:ascii="Times New Roman" w:hAnsi="Times New Roman" w:cs="Times New Roman"/>
                <w:sz w:val="24"/>
                <w:szCs w:val="24"/>
                <w:lang w:eastAsia="ru-RU"/>
              </w:rPr>
              <w:t>а</w:t>
            </w:r>
            <w:r w:rsidRPr="0090004E">
              <w:rPr>
                <w:rFonts w:ascii="Times New Roman" w:hAnsi="Times New Roman" w:cs="Times New Roman"/>
                <w:sz w:val="24"/>
                <w:szCs w:val="24"/>
                <w:lang w:eastAsia="ru-RU"/>
              </w:rPr>
              <w:t>тельный англи</w:t>
            </w:r>
            <w:r w:rsidRPr="0090004E">
              <w:rPr>
                <w:rFonts w:ascii="Times New Roman" w:hAnsi="Times New Roman" w:cs="Times New Roman"/>
                <w:sz w:val="24"/>
                <w:szCs w:val="24"/>
                <w:lang w:eastAsia="ru-RU"/>
              </w:rPr>
              <w:t>й</w:t>
            </w:r>
            <w:r w:rsidRPr="0090004E">
              <w:rPr>
                <w:rFonts w:ascii="Times New Roman" w:hAnsi="Times New Roman" w:cs="Times New Roman"/>
                <w:sz w:val="24"/>
                <w:szCs w:val="24"/>
                <w:lang w:eastAsia="ru-RU"/>
              </w:rPr>
              <w:t>ский</w:t>
            </w:r>
            <w:r w:rsidRPr="0090004E">
              <w:rPr>
                <w:rFonts w:ascii="Times New Roman" w:hAnsi="Times New Roman" w:cs="Times New Roman"/>
                <w:sz w:val="24"/>
                <w:szCs w:val="24"/>
                <w:lang w:val="tt-RU" w:eastAsia="ru-RU"/>
              </w:rPr>
              <w:t>”</w:t>
            </w:r>
          </w:p>
        </w:tc>
        <w:tc>
          <w:tcPr>
            <w:tcW w:w="2183" w:type="dxa"/>
          </w:tcPr>
          <w:p w:rsidR="0090004E" w:rsidRPr="0090004E" w:rsidRDefault="0090004E" w:rsidP="0090004E">
            <w:pPr>
              <w:pStyle w:val="ac"/>
              <w:ind w:left="-142"/>
              <w:jc w:val="center"/>
              <w:rPr>
                <w:rFonts w:ascii="Times New Roman" w:hAnsi="Times New Roman"/>
                <w:i w:val="0"/>
                <w:iCs w:val="0"/>
                <w:sz w:val="24"/>
                <w:szCs w:val="24"/>
                <w:lang w:val="tt-RU"/>
              </w:rPr>
            </w:pPr>
            <w:r w:rsidRPr="0090004E">
              <w:rPr>
                <w:rFonts w:ascii="Times New Roman" w:hAnsi="Times New Roman"/>
                <w:i w:val="0"/>
                <w:sz w:val="24"/>
                <w:szCs w:val="24"/>
                <w:lang w:val="ru-RU" w:bidi="as-IN"/>
              </w:rPr>
              <w:t>Л.Л. Идиатуллина, ка</w:t>
            </w:r>
            <w:r w:rsidRPr="0090004E">
              <w:rPr>
                <w:rFonts w:ascii="Times New Roman" w:hAnsi="Times New Roman"/>
                <w:i w:val="0"/>
                <w:sz w:val="24"/>
                <w:szCs w:val="24"/>
                <w:lang w:val="ru-RU" w:bidi="as-IN"/>
              </w:rPr>
              <w:t>н</w:t>
            </w:r>
            <w:r w:rsidRPr="0090004E">
              <w:rPr>
                <w:rFonts w:ascii="Times New Roman" w:hAnsi="Times New Roman"/>
                <w:i w:val="0"/>
                <w:sz w:val="24"/>
                <w:szCs w:val="24"/>
                <w:lang w:val="ru-RU" w:bidi="as-IN"/>
              </w:rPr>
              <w:t>дидатом филологич</w:t>
            </w:r>
            <w:r w:rsidRPr="0090004E">
              <w:rPr>
                <w:rFonts w:ascii="Times New Roman" w:hAnsi="Times New Roman"/>
                <w:i w:val="0"/>
                <w:sz w:val="24"/>
                <w:szCs w:val="24"/>
                <w:lang w:val="ru-RU" w:bidi="as-IN"/>
              </w:rPr>
              <w:t>е</w:t>
            </w:r>
            <w:r w:rsidRPr="0090004E">
              <w:rPr>
                <w:rFonts w:ascii="Times New Roman" w:hAnsi="Times New Roman"/>
                <w:i w:val="0"/>
                <w:sz w:val="24"/>
                <w:szCs w:val="24"/>
                <w:lang w:val="ru-RU" w:bidi="as-IN"/>
              </w:rPr>
              <w:t xml:space="preserve">ских наук </w:t>
            </w:r>
          </w:p>
          <w:p w:rsidR="0090004E" w:rsidRPr="0090004E" w:rsidRDefault="0090004E" w:rsidP="0090004E">
            <w:pPr>
              <w:tabs>
                <w:tab w:val="left" w:pos="9180"/>
              </w:tabs>
              <w:jc w:val="center"/>
              <w:rPr>
                <w:rFonts w:ascii="Times New Roman" w:eastAsia="Times New Roman" w:hAnsi="Times New Roman" w:cs="Times New Roman"/>
                <w:bCs/>
                <w:sz w:val="24"/>
                <w:szCs w:val="24"/>
                <w:lang w:val="tt-RU" w:eastAsia="ru-RU" w:bidi="as-IN"/>
              </w:rPr>
            </w:pP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26</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Валиева А.Р.</w:t>
            </w:r>
          </w:p>
        </w:tc>
        <w:tc>
          <w:tcPr>
            <w:tcW w:w="2362" w:type="dxa"/>
          </w:tcPr>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rPr>
              <w:t>Рецензированная авторская програ</w:t>
            </w:r>
            <w:r w:rsidRPr="0090004E">
              <w:rPr>
                <w:rFonts w:ascii="Times New Roman" w:hAnsi="Times New Roman" w:cs="Times New Roman"/>
                <w:sz w:val="24"/>
                <w:szCs w:val="24"/>
              </w:rPr>
              <w:t>м</w:t>
            </w:r>
            <w:r w:rsidRPr="0090004E">
              <w:rPr>
                <w:rFonts w:ascii="Times New Roman" w:hAnsi="Times New Roman" w:cs="Times New Roman"/>
                <w:sz w:val="24"/>
                <w:szCs w:val="24"/>
              </w:rPr>
              <w:t>ма  элективного  курса  «Заним</w:t>
            </w:r>
            <w:r w:rsidRPr="0090004E">
              <w:rPr>
                <w:rFonts w:ascii="Times New Roman" w:hAnsi="Times New Roman" w:cs="Times New Roman"/>
                <w:sz w:val="24"/>
                <w:szCs w:val="24"/>
              </w:rPr>
              <w:t>а</w:t>
            </w:r>
            <w:r w:rsidRPr="0090004E">
              <w:rPr>
                <w:rFonts w:ascii="Times New Roman" w:hAnsi="Times New Roman" w:cs="Times New Roman"/>
                <w:sz w:val="24"/>
                <w:szCs w:val="24"/>
              </w:rPr>
              <w:t>тельная биология» для учащихся 9-11классов».</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p>
        </w:tc>
        <w:tc>
          <w:tcPr>
            <w:tcW w:w="218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eastAsia="Times New Roman" w:hAnsi="Times New Roman"/>
                <w:i w:val="0"/>
                <w:color w:val="000000"/>
                <w:sz w:val="24"/>
                <w:szCs w:val="24"/>
                <w:lang w:val="ru-RU" w:eastAsia="ru-RU" w:bidi="as-IN"/>
              </w:rPr>
              <w:t>Минуллина Э.И., д</w:t>
            </w:r>
            <w:r w:rsidRPr="0090004E">
              <w:rPr>
                <w:rFonts w:ascii="Times New Roman" w:eastAsia="Times New Roman" w:hAnsi="Times New Roman"/>
                <w:i w:val="0"/>
                <w:color w:val="000000"/>
                <w:sz w:val="24"/>
                <w:szCs w:val="24"/>
                <w:lang w:val="ru-RU" w:eastAsia="ru-RU" w:bidi="as-IN"/>
              </w:rPr>
              <w:t>о</w:t>
            </w:r>
            <w:r w:rsidRPr="0090004E">
              <w:rPr>
                <w:rFonts w:ascii="Times New Roman" w:eastAsia="Times New Roman" w:hAnsi="Times New Roman"/>
                <w:i w:val="0"/>
                <w:color w:val="000000"/>
                <w:sz w:val="24"/>
                <w:szCs w:val="24"/>
                <w:lang w:val="ru-RU" w:eastAsia="ru-RU" w:bidi="as-IN"/>
              </w:rPr>
              <w:t>цент Казанского гос</w:t>
            </w:r>
            <w:r w:rsidRPr="0090004E">
              <w:rPr>
                <w:rFonts w:ascii="Times New Roman" w:eastAsia="Times New Roman" w:hAnsi="Times New Roman"/>
                <w:i w:val="0"/>
                <w:color w:val="000000"/>
                <w:sz w:val="24"/>
                <w:szCs w:val="24"/>
                <w:lang w:val="ru-RU" w:eastAsia="ru-RU" w:bidi="as-IN"/>
              </w:rPr>
              <w:t>у</w:t>
            </w:r>
            <w:r w:rsidRPr="0090004E">
              <w:rPr>
                <w:rFonts w:ascii="Times New Roman" w:eastAsia="Times New Roman" w:hAnsi="Times New Roman"/>
                <w:i w:val="0"/>
                <w:color w:val="000000"/>
                <w:sz w:val="24"/>
                <w:szCs w:val="24"/>
                <w:lang w:val="ru-RU" w:eastAsia="ru-RU" w:bidi="as-IN"/>
              </w:rPr>
              <w:t>дарственного инстит</w:t>
            </w:r>
            <w:r w:rsidRPr="0090004E">
              <w:rPr>
                <w:rFonts w:ascii="Times New Roman" w:eastAsia="Times New Roman" w:hAnsi="Times New Roman"/>
                <w:i w:val="0"/>
                <w:color w:val="000000"/>
                <w:sz w:val="24"/>
                <w:szCs w:val="24"/>
                <w:lang w:val="ru-RU" w:eastAsia="ru-RU" w:bidi="as-IN"/>
              </w:rPr>
              <w:t>у</w:t>
            </w:r>
            <w:r w:rsidRPr="0090004E">
              <w:rPr>
                <w:rFonts w:ascii="Times New Roman" w:eastAsia="Times New Roman" w:hAnsi="Times New Roman"/>
                <w:i w:val="0"/>
                <w:color w:val="000000"/>
                <w:sz w:val="24"/>
                <w:szCs w:val="24"/>
                <w:lang w:val="ru-RU"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212"/>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27</w:t>
            </w:r>
          </w:p>
        </w:tc>
        <w:tc>
          <w:tcPr>
            <w:tcW w:w="2665" w:type="dxa"/>
          </w:tcPr>
          <w:p w:rsidR="0090004E" w:rsidRPr="0090004E" w:rsidRDefault="0090004E" w:rsidP="0090004E">
            <w:pPr>
              <w:pStyle w:val="15"/>
              <w:pBdr>
                <w:top w:val="nil"/>
                <w:left w:val="nil"/>
                <w:bottom w:val="nil"/>
                <w:right w:val="nil"/>
                <w:between w:val="nil"/>
              </w:pBdr>
              <w:jc w:val="center"/>
              <w:rPr>
                <w:rFonts w:ascii="Times New Roman" w:eastAsia="Times New Roman" w:hAnsi="Times New Roman" w:cs="Times New Roman"/>
                <w:sz w:val="24"/>
                <w:szCs w:val="24"/>
              </w:rPr>
            </w:pPr>
            <w:r w:rsidRPr="0090004E">
              <w:rPr>
                <w:rFonts w:ascii="Times New Roman" w:eastAsia="Times New Roman" w:hAnsi="Times New Roman" w:cs="Times New Roman"/>
                <w:sz w:val="24"/>
                <w:szCs w:val="24"/>
              </w:rPr>
              <w:t>Валиева Э.Ф.</w:t>
            </w:r>
          </w:p>
        </w:tc>
        <w:tc>
          <w:tcPr>
            <w:tcW w:w="2362" w:type="dxa"/>
          </w:tcPr>
          <w:p w:rsidR="0090004E" w:rsidRPr="0090004E" w:rsidRDefault="0090004E" w:rsidP="0090004E">
            <w:pPr>
              <w:pStyle w:val="15"/>
              <w:pBdr>
                <w:top w:val="nil"/>
                <w:left w:val="nil"/>
                <w:bottom w:val="nil"/>
                <w:right w:val="nil"/>
                <w:between w:val="nil"/>
              </w:pBdr>
              <w:jc w:val="center"/>
              <w:rPr>
                <w:rFonts w:ascii="Times New Roman" w:eastAsia="Times New Roman" w:hAnsi="Times New Roman" w:cs="Times New Roman"/>
                <w:sz w:val="24"/>
                <w:szCs w:val="24"/>
              </w:rPr>
            </w:pPr>
            <w:r w:rsidRPr="0090004E">
              <w:rPr>
                <w:rFonts w:ascii="Times New Roman" w:eastAsia="Times New Roman" w:hAnsi="Times New Roman" w:cs="Times New Roman"/>
                <w:sz w:val="24"/>
                <w:szCs w:val="24"/>
              </w:rPr>
              <w:t>Рабочая программа кружкового занятия по химии 8-11 классах «Будущие Менделеевы»</w:t>
            </w:r>
          </w:p>
        </w:tc>
        <w:tc>
          <w:tcPr>
            <w:tcW w:w="2183" w:type="dxa"/>
          </w:tcPr>
          <w:p w:rsidR="0090004E" w:rsidRPr="0090004E" w:rsidRDefault="0090004E" w:rsidP="0090004E">
            <w:pPr>
              <w:pStyle w:val="15"/>
              <w:pBdr>
                <w:top w:val="nil"/>
                <w:left w:val="nil"/>
                <w:bottom w:val="nil"/>
                <w:right w:val="nil"/>
                <w:between w:val="nil"/>
              </w:pBdr>
              <w:tabs>
                <w:tab w:val="left" w:pos="9180"/>
              </w:tabs>
              <w:jc w:val="center"/>
              <w:rPr>
                <w:rFonts w:ascii="Times New Roman" w:eastAsia="Times New Roman" w:hAnsi="Times New Roman" w:cs="Times New Roman"/>
                <w:sz w:val="24"/>
                <w:szCs w:val="24"/>
                <w:lang w:bidi="as-IN"/>
              </w:rPr>
            </w:pPr>
            <w:r w:rsidRPr="0090004E">
              <w:rPr>
                <w:rFonts w:ascii="Times New Roman" w:eastAsia="Times New Roman" w:hAnsi="Times New Roman" w:cs="Times New Roman"/>
                <w:sz w:val="24"/>
                <w:szCs w:val="24"/>
                <w:lang w:bidi="as-IN"/>
              </w:rPr>
              <w:t>Минуллина Э.И.,</w:t>
            </w:r>
          </w:p>
          <w:p w:rsidR="0090004E" w:rsidRPr="0090004E" w:rsidRDefault="0090004E" w:rsidP="0090004E">
            <w:pPr>
              <w:pStyle w:val="15"/>
              <w:pBdr>
                <w:top w:val="nil"/>
                <w:left w:val="nil"/>
                <w:bottom w:val="nil"/>
                <w:right w:val="nil"/>
                <w:between w:val="nil"/>
              </w:pBdr>
              <w:tabs>
                <w:tab w:val="left" w:pos="9180"/>
              </w:tabs>
              <w:jc w:val="center"/>
              <w:rPr>
                <w:rFonts w:ascii="Times New Roman" w:eastAsia="Times New Roman" w:hAnsi="Times New Roman" w:cs="Times New Roman"/>
                <w:color w:val="FF0000"/>
                <w:sz w:val="24"/>
                <w:szCs w:val="24"/>
              </w:rPr>
            </w:pPr>
            <w:r w:rsidRPr="0090004E">
              <w:rPr>
                <w:rFonts w:ascii="Times New Roman" w:eastAsia="Times New Roman" w:hAnsi="Times New Roman" w:cs="Times New Roman"/>
                <w:sz w:val="24"/>
                <w:szCs w:val="24"/>
                <w:lang w:bidi="as-IN"/>
              </w:rPr>
              <w:t>доцент Казанского государственного и</w:t>
            </w:r>
            <w:r w:rsidRPr="0090004E">
              <w:rPr>
                <w:rFonts w:ascii="Times New Roman" w:eastAsia="Times New Roman" w:hAnsi="Times New Roman" w:cs="Times New Roman"/>
                <w:sz w:val="24"/>
                <w:szCs w:val="24"/>
                <w:lang w:bidi="as-IN"/>
              </w:rPr>
              <w:t>н</w:t>
            </w:r>
            <w:r w:rsidRPr="0090004E">
              <w:rPr>
                <w:rFonts w:ascii="Times New Roman" w:eastAsia="Times New Roman" w:hAnsi="Times New Roman" w:cs="Times New Roman"/>
                <w:sz w:val="24"/>
                <w:szCs w:val="24"/>
                <w:lang w:bidi="as-IN"/>
              </w:rPr>
              <w:t>ститута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2440"/>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28</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Галиева З.А.</w:t>
            </w:r>
          </w:p>
        </w:tc>
        <w:tc>
          <w:tcPr>
            <w:tcW w:w="2362" w:type="dxa"/>
          </w:tcPr>
          <w:p w:rsidR="0090004E" w:rsidRPr="0090004E" w:rsidRDefault="0090004E" w:rsidP="0090004E">
            <w:pPr>
              <w:pStyle w:val="12"/>
              <w:ind w:left="0"/>
              <w:rPr>
                <w:rFonts w:ascii="Times New Roman" w:hAnsi="Times New Roman"/>
                <w:sz w:val="24"/>
                <w:szCs w:val="24"/>
              </w:rPr>
            </w:pPr>
            <w:r w:rsidRPr="0090004E">
              <w:rPr>
                <w:rFonts w:ascii="Times New Roman" w:hAnsi="Times New Roman"/>
                <w:sz w:val="24"/>
                <w:szCs w:val="24"/>
              </w:rPr>
              <w:t>Рецензированная авторская работа на тему «Эколого- геоморфологич</w:t>
            </w:r>
            <w:r w:rsidRPr="0090004E">
              <w:rPr>
                <w:rFonts w:ascii="Times New Roman" w:hAnsi="Times New Roman"/>
                <w:sz w:val="24"/>
                <w:szCs w:val="24"/>
              </w:rPr>
              <w:t>е</w:t>
            </w:r>
            <w:r w:rsidRPr="0090004E">
              <w:rPr>
                <w:rFonts w:ascii="Times New Roman" w:hAnsi="Times New Roman"/>
                <w:sz w:val="24"/>
                <w:szCs w:val="24"/>
              </w:rPr>
              <w:t>ское состояние р</w:t>
            </w:r>
            <w:r w:rsidRPr="0090004E">
              <w:rPr>
                <w:rFonts w:ascii="Times New Roman" w:hAnsi="Times New Roman"/>
                <w:sz w:val="24"/>
                <w:szCs w:val="24"/>
              </w:rPr>
              <w:t>е</w:t>
            </w:r>
            <w:r w:rsidRPr="0090004E">
              <w:rPr>
                <w:rFonts w:ascii="Times New Roman" w:hAnsi="Times New Roman"/>
                <w:sz w:val="24"/>
                <w:szCs w:val="24"/>
              </w:rPr>
              <w:t>ки Бизяды».</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Рецензент: к.п.н., доцент кафедры теории и методики начального и д</w:t>
            </w:r>
            <w:r w:rsidRPr="0090004E">
              <w:rPr>
                <w:rFonts w:ascii="Times New Roman" w:hAnsi="Times New Roman" w:cs="Times New Roman"/>
                <w:sz w:val="24"/>
                <w:szCs w:val="24"/>
              </w:rPr>
              <w:t>о</w:t>
            </w:r>
            <w:r w:rsidRPr="0090004E">
              <w:rPr>
                <w:rFonts w:ascii="Times New Roman" w:hAnsi="Times New Roman" w:cs="Times New Roman"/>
                <w:sz w:val="24"/>
                <w:szCs w:val="24"/>
              </w:rPr>
              <w:t>школьного образ</w:t>
            </w:r>
            <w:r w:rsidRPr="0090004E">
              <w:rPr>
                <w:rFonts w:ascii="Times New Roman" w:hAnsi="Times New Roman" w:cs="Times New Roman"/>
                <w:sz w:val="24"/>
                <w:szCs w:val="24"/>
              </w:rPr>
              <w:t>о</w:t>
            </w:r>
            <w:r w:rsidRPr="0090004E">
              <w:rPr>
                <w:rFonts w:ascii="Times New Roman" w:hAnsi="Times New Roman" w:cs="Times New Roman"/>
                <w:sz w:val="24"/>
                <w:szCs w:val="24"/>
              </w:rPr>
              <w:t>вания ФГБОУ ВО НГПУ Ганиева Г.Р.</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Ганиева Г.Р., доцент кафедры теории и м</w:t>
            </w:r>
            <w:r w:rsidRPr="0090004E">
              <w:rPr>
                <w:rFonts w:ascii="Times New Roman" w:hAnsi="Times New Roman" w:cs="Times New Roman"/>
                <w:sz w:val="24"/>
                <w:szCs w:val="24"/>
              </w:rPr>
              <w:t>е</w:t>
            </w:r>
            <w:r w:rsidRPr="0090004E">
              <w:rPr>
                <w:rFonts w:ascii="Times New Roman" w:hAnsi="Times New Roman" w:cs="Times New Roman"/>
                <w:sz w:val="24"/>
                <w:szCs w:val="24"/>
              </w:rPr>
              <w:t>тодики начального и дошкольного образ</w:t>
            </w:r>
            <w:r w:rsidRPr="0090004E">
              <w:rPr>
                <w:rFonts w:ascii="Times New Roman" w:hAnsi="Times New Roman" w:cs="Times New Roman"/>
                <w:sz w:val="24"/>
                <w:szCs w:val="24"/>
              </w:rPr>
              <w:t>о</w:t>
            </w:r>
            <w:r w:rsidRPr="0090004E">
              <w:rPr>
                <w:rFonts w:ascii="Times New Roman" w:hAnsi="Times New Roman" w:cs="Times New Roman"/>
                <w:sz w:val="24"/>
                <w:szCs w:val="24"/>
              </w:rPr>
              <w:t xml:space="preserve">вания ФГБОУ ВО НГПУ </w:t>
            </w:r>
          </w:p>
        </w:tc>
        <w:tc>
          <w:tcPr>
            <w:tcW w:w="160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 xml:space="preserve">ФГБОУ ВО НГПУ </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2019</w:t>
            </w:r>
          </w:p>
        </w:tc>
      </w:tr>
      <w:tr w:rsidR="0090004E" w:rsidRPr="0090004E" w:rsidTr="0090004E">
        <w:trPr>
          <w:trHeight w:val="2440"/>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29</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Ахметова Р.Д.</w:t>
            </w: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«Рабочая програ</w:t>
            </w:r>
            <w:r w:rsidRPr="0090004E">
              <w:rPr>
                <w:rFonts w:ascii="Times New Roman" w:hAnsi="Times New Roman" w:cs="Times New Roman"/>
                <w:sz w:val="24"/>
                <w:szCs w:val="24"/>
              </w:rPr>
              <w:t>м</w:t>
            </w:r>
            <w:r w:rsidRPr="0090004E">
              <w:rPr>
                <w:rFonts w:ascii="Times New Roman" w:hAnsi="Times New Roman" w:cs="Times New Roman"/>
                <w:sz w:val="24"/>
                <w:szCs w:val="24"/>
              </w:rPr>
              <w:t>ма курса внеуро</w:t>
            </w:r>
            <w:r w:rsidRPr="0090004E">
              <w:rPr>
                <w:rFonts w:ascii="Times New Roman" w:hAnsi="Times New Roman" w:cs="Times New Roman"/>
                <w:sz w:val="24"/>
                <w:szCs w:val="24"/>
              </w:rPr>
              <w:t>ч</w:t>
            </w:r>
            <w:r w:rsidRPr="0090004E">
              <w:rPr>
                <w:rFonts w:ascii="Times New Roman" w:hAnsi="Times New Roman" w:cs="Times New Roman"/>
                <w:sz w:val="24"/>
                <w:szCs w:val="24"/>
              </w:rPr>
              <w:t>ной деятельности «Практикум по а</w:t>
            </w:r>
            <w:r w:rsidRPr="0090004E">
              <w:rPr>
                <w:rFonts w:ascii="Times New Roman" w:hAnsi="Times New Roman" w:cs="Times New Roman"/>
                <w:sz w:val="24"/>
                <w:szCs w:val="24"/>
              </w:rPr>
              <w:t>л</w:t>
            </w:r>
            <w:r w:rsidRPr="0090004E">
              <w:rPr>
                <w:rFonts w:ascii="Times New Roman" w:hAnsi="Times New Roman" w:cs="Times New Roman"/>
                <w:sz w:val="24"/>
                <w:szCs w:val="24"/>
              </w:rPr>
              <w:t>гебре» для учащи</w:t>
            </w:r>
            <w:r w:rsidRPr="0090004E">
              <w:rPr>
                <w:rFonts w:ascii="Times New Roman" w:hAnsi="Times New Roman" w:cs="Times New Roman"/>
                <w:sz w:val="24"/>
                <w:szCs w:val="24"/>
              </w:rPr>
              <w:t>х</w:t>
            </w:r>
            <w:r w:rsidRPr="0090004E">
              <w:rPr>
                <w:rFonts w:ascii="Times New Roman" w:hAnsi="Times New Roman" w:cs="Times New Roman"/>
                <w:sz w:val="24"/>
                <w:szCs w:val="24"/>
              </w:rPr>
              <w:t>ся 7-9 классов»</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tc>
      </w:tr>
      <w:tr w:rsidR="0090004E" w:rsidRPr="0090004E" w:rsidTr="0090004E">
        <w:trPr>
          <w:trHeight w:val="1511"/>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30</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val="tt-RU" w:eastAsia="ru-RU" w:bidi="as-IN"/>
              </w:rPr>
            </w:pPr>
            <w:r w:rsidRPr="0090004E">
              <w:rPr>
                <w:rFonts w:ascii="Times New Roman" w:eastAsia="Times New Roman" w:hAnsi="Times New Roman" w:cs="Times New Roman"/>
                <w:bCs/>
                <w:sz w:val="24"/>
                <w:szCs w:val="24"/>
                <w:lang w:val="tt-RU" w:eastAsia="ru-RU" w:bidi="as-IN"/>
              </w:rPr>
              <w:t>Ямалов Ф.Ф.</w:t>
            </w:r>
          </w:p>
        </w:tc>
        <w:tc>
          <w:tcPr>
            <w:tcW w:w="2362" w:type="dxa"/>
          </w:tcPr>
          <w:p w:rsidR="0090004E" w:rsidRPr="0090004E" w:rsidRDefault="0090004E" w:rsidP="0090004E">
            <w:pPr>
              <w:pStyle w:val="ac"/>
              <w:ind w:left="97"/>
              <w:jc w:val="both"/>
              <w:rPr>
                <w:rFonts w:ascii="Times New Roman" w:hAnsi="Times New Roman"/>
                <w:i w:val="0"/>
                <w:sz w:val="24"/>
                <w:szCs w:val="24"/>
                <w:lang w:val="ru-RU"/>
              </w:rPr>
            </w:pPr>
            <w:r w:rsidRPr="0090004E">
              <w:rPr>
                <w:rFonts w:ascii="Times New Roman" w:hAnsi="Times New Roman"/>
                <w:i w:val="0"/>
                <w:sz w:val="24"/>
                <w:szCs w:val="24"/>
                <w:lang w:val="ru-RU"/>
              </w:rPr>
              <w:t>-Рецензированная авторская пр</w:t>
            </w:r>
            <w:r w:rsidRPr="0090004E">
              <w:rPr>
                <w:rFonts w:ascii="Times New Roman" w:hAnsi="Times New Roman"/>
                <w:i w:val="0"/>
                <w:sz w:val="24"/>
                <w:szCs w:val="24"/>
                <w:lang w:val="ru-RU"/>
              </w:rPr>
              <w:t>о</w:t>
            </w:r>
            <w:r w:rsidRPr="0090004E">
              <w:rPr>
                <w:rFonts w:ascii="Times New Roman" w:hAnsi="Times New Roman"/>
                <w:i w:val="0"/>
                <w:sz w:val="24"/>
                <w:szCs w:val="24"/>
                <w:lang w:val="ru-RU"/>
              </w:rPr>
              <w:t>грамма «Програ</w:t>
            </w:r>
            <w:r w:rsidRPr="0090004E">
              <w:rPr>
                <w:rFonts w:ascii="Times New Roman" w:hAnsi="Times New Roman"/>
                <w:i w:val="0"/>
                <w:sz w:val="24"/>
                <w:szCs w:val="24"/>
                <w:lang w:val="ru-RU"/>
              </w:rPr>
              <w:t>м</w:t>
            </w:r>
            <w:r w:rsidRPr="0090004E">
              <w:rPr>
                <w:rFonts w:ascii="Times New Roman" w:hAnsi="Times New Roman"/>
                <w:i w:val="0"/>
                <w:sz w:val="24"/>
                <w:szCs w:val="24"/>
                <w:lang w:val="ru-RU"/>
              </w:rPr>
              <w:t>ма изучения физ</w:t>
            </w:r>
            <w:r w:rsidRPr="0090004E">
              <w:rPr>
                <w:rFonts w:ascii="Times New Roman" w:hAnsi="Times New Roman"/>
                <w:i w:val="0"/>
                <w:sz w:val="24"/>
                <w:szCs w:val="24"/>
                <w:lang w:val="ru-RU"/>
              </w:rPr>
              <w:t>и</w:t>
            </w:r>
            <w:r w:rsidRPr="0090004E">
              <w:rPr>
                <w:rFonts w:ascii="Times New Roman" w:hAnsi="Times New Roman"/>
                <w:i w:val="0"/>
                <w:sz w:val="24"/>
                <w:szCs w:val="24"/>
                <w:lang w:val="ru-RU"/>
              </w:rPr>
              <w:t xml:space="preserve">ки в 7  классе, для технического класса». </w:t>
            </w:r>
          </w:p>
          <w:p w:rsidR="0090004E" w:rsidRPr="0090004E" w:rsidRDefault="0090004E" w:rsidP="0090004E">
            <w:pPr>
              <w:pStyle w:val="ac"/>
              <w:ind w:hanging="720"/>
              <w:jc w:val="both"/>
              <w:rPr>
                <w:rFonts w:ascii="Times New Roman" w:eastAsia="Times New Roman" w:hAnsi="Times New Roman"/>
                <w:bCs/>
                <w:i w:val="0"/>
                <w:sz w:val="24"/>
                <w:szCs w:val="24"/>
                <w:lang w:val="ru-RU" w:bidi="as-IN"/>
              </w:rPr>
            </w:pP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З.А.Латипов,  канд</w:t>
            </w:r>
            <w:r w:rsidRPr="0090004E">
              <w:rPr>
                <w:rFonts w:ascii="Times New Roman" w:hAnsi="Times New Roman" w:cs="Times New Roman"/>
                <w:sz w:val="24"/>
                <w:szCs w:val="24"/>
              </w:rPr>
              <w:t>и</w:t>
            </w:r>
            <w:r w:rsidRPr="0090004E">
              <w:rPr>
                <w:rFonts w:ascii="Times New Roman" w:hAnsi="Times New Roman" w:cs="Times New Roman"/>
                <w:sz w:val="24"/>
                <w:szCs w:val="24"/>
              </w:rPr>
              <w:t xml:space="preserve">дат педагогических наук, доцент кафедры физики Елабужского Института (филиал КФУ) </w:t>
            </w:r>
          </w:p>
        </w:tc>
        <w:tc>
          <w:tcPr>
            <w:tcW w:w="160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 xml:space="preserve">Елабужский Институт (филиал КФУ) </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2020</w:t>
            </w:r>
          </w:p>
        </w:tc>
      </w:tr>
      <w:tr w:rsidR="0090004E" w:rsidRPr="0090004E" w:rsidTr="0090004E">
        <w:trPr>
          <w:trHeight w:val="2756"/>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31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Гимадиева М.И.</w:t>
            </w:r>
          </w:p>
        </w:tc>
        <w:tc>
          <w:tcPr>
            <w:tcW w:w="2362" w:type="dxa"/>
          </w:tcPr>
          <w:p w:rsidR="0090004E" w:rsidRPr="0090004E" w:rsidRDefault="0090004E" w:rsidP="0090004E">
            <w:pPr>
              <w:rPr>
                <w:rFonts w:ascii="Times New Roman" w:hAnsi="Times New Roman" w:cs="Times New Roman"/>
                <w:color w:val="000000"/>
                <w:sz w:val="24"/>
                <w:szCs w:val="24"/>
              </w:rPr>
            </w:pPr>
            <w:r w:rsidRPr="0090004E">
              <w:rPr>
                <w:rFonts w:ascii="Times New Roman" w:hAnsi="Times New Roman" w:cs="Times New Roman"/>
                <w:sz w:val="24"/>
                <w:szCs w:val="24"/>
              </w:rPr>
              <w:t>«Виртуальный м</w:t>
            </w:r>
            <w:r w:rsidRPr="0090004E">
              <w:rPr>
                <w:rFonts w:ascii="Times New Roman" w:hAnsi="Times New Roman" w:cs="Times New Roman"/>
                <w:sz w:val="24"/>
                <w:szCs w:val="24"/>
              </w:rPr>
              <w:t>е</w:t>
            </w:r>
            <w:r w:rsidRPr="0090004E">
              <w:rPr>
                <w:rFonts w:ascii="Times New Roman" w:hAnsi="Times New Roman" w:cs="Times New Roman"/>
                <w:sz w:val="24"/>
                <w:szCs w:val="24"/>
              </w:rPr>
              <w:t>тодический кабинет учителя иностра</w:t>
            </w:r>
            <w:r w:rsidRPr="0090004E">
              <w:rPr>
                <w:rFonts w:ascii="Times New Roman" w:hAnsi="Times New Roman" w:cs="Times New Roman"/>
                <w:sz w:val="24"/>
                <w:szCs w:val="24"/>
              </w:rPr>
              <w:t>н</w:t>
            </w:r>
            <w:r w:rsidRPr="0090004E">
              <w:rPr>
                <w:rFonts w:ascii="Times New Roman" w:hAnsi="Times New Roman" w:cs="Times New Roman"/>
                <w:sz w:val="24"/>
                <w:szCs w:val="24"/>
              </w:rPr>
              <w:t>ных языков на т</w:t>
            </w:r>
            <w:r w:rsidRPr="0090004E">
              <w:rPr>
                <w:rFonts w:ascii="Times New Roman" w:hAnsi="Times New Roman" w:cs="Times New Roman"/>
                <w:sz w:val="24"/>
                <w:szCs w:val="24"/>
              </w:rPr>
              <w:t>е</w:t>
            </w:r>
            <w:r w:rsidRPr="0090004E">
              <w:rPr>
                <w:rFonts w:ascii="Times New Roman" w:hAnsi="Times New Roman" w:cs="Times New Roman"/>
                <w:sz w:val="24"/>
                <w:szCs w:val="24"/>
              </w:rPr>
              <w:t>му: «Написание д</w:t>
            </w:r>
            <w:r w:rsidRPr="0090004E">
              <w:rPr>
                <w:rFonts w:ascii="Times New Roman" w:hAnsi="Times New Roman" w:cs="Times New Roman"/>
                <w:sz w:val="24"/>
                <w:szCs w:val="24"/>
              </w:rPr>
              <w:t>е</w:t>
            </w:r>
            <w:r w:rsidRPr="0090004E">
              <w:rPr>
                <w:rFonts w:ascii="Times New Roman" w:hAnsi="Times New Roman" w:cs="Times New Roman"/>
                <w:sz w:val="24"/>
                <w:szCs w:val="24"/>
              </w:rPr>
              <w:t>лового письма с употреблением формул речевого этикета, принятых в стране изучаемого языка в соотве</w:t>
            </w:r>
            <w:r w:rsidRPr="0090004E">
              <w:rPr>
                <w:rFonts w:ascii="Times New Roman" w:hAnsi="Times New Roman" w:cs="Times New Roman"/>
                <w:sz w:val="24"/>
                <w:szCs w:val="24"/>
              </w:rPr>
              <w:t>т</w:t>
            </w:r>
            <w:r w:rsidRPr="0090004E">
              <w:rPr>
                <w:rFonts w:ascii="Times New Roman" w:hAnsi="Times New Roman" w:cs="Times New Roman"/>
                <w:sz w:val="24"/>
                <w:szCs w:val="24"/>
              </w:rPr>
              <w:t>ствии со специф</w:t>
            </w:r>
            <w:r w:rsidRPr="0090004E">
              <w:rPr>
                <w:rFonts w:ascii="Times New Roman" w:hAnsi="Times New Roman" w:cs="Times New Roman"/>
                <w:sz w:val="24"/>
                <w:szCs w:val="24"/>
              </w:rPr>
              <w:t>и</w:t>
            </w:r>
            <w:r w:rsidRPr="0090004E">
              <w:rPr>
                <w:rFonts w:ascii="Times New Roman" w:hAnsi="Times New Roman" w:cs="Times New Roman"/>
                <w:sz w:val="24"/>
                <w:szCs w:val="24"/>
              </w:rPr>
              <w:t>кой/типом пис</w:t>
            </w:r>
            <w:r w:rsidRPr="0090004E">
              <w:rPr>
                <w:rFonts w:ascii="Times New Roman" w:hAnsi="Times New Roman" w:cs="Times New Roman"/>
                <w:sz w:val="24"/>
                <w:szCs w:val="24"/>
              </w:rPr>
              <w:t>ь</w:t>
            </w:r>
            <w:r w:rsidRPr="0090004E">
              <w:rPr>
                <w:rFonts w:ascii="Times New Roman" w:hAnsi="Times New Roman" w:cs="Times New Roman"/>
                <w:sz w:val="24"/>
                <w:szCs w:val="24"/>
              </w:rPr>
              <w:t>менного текста»»</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p w:rsidR="0090004E" w:rsidRPr="0090004E" w:rsidRDefault="0090004E" w:rsidP="0090004E">
            <w:pPr>
              <w:pStyle w:val="ac"/>
              <w:ind w:left="-142"/>
              <w:jc w:val="center"/>
              <w:rPr>
                <w:rFonts w:ascii="Times New Roman" w:hAnsi="Times New Roman"/>
                <w:i w:val="0"/>
                <w:sz w:val="24"/>
                <w:szCs w:val="24"/>
                <w:lang w:val="tt-RU" w:bidi="as-IN"/>
              </w:rPr>
            </w:pPr>
            <w:r w:rsidRPr="0090004E">
              <w:rPr>
                <w:rFonts w:ascii="Times New Roman" w:eastAsia="Times New Roman" w:hAnsi="Times New Roman"/>
                <w:bCs/>
                <w:i w:val="0"/>
                <w:sz w:val="24"/>
                <w:szCs w:val="24"/>
                <w:lang w:bidi="as-IN"/>
              </w:rPr>
              <w:t>2020</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bCs/>
                <w:i w:val="0"/>
                <w:sz w:val="24"/>
                <w:szCs w:val="24"/>
                <w:lang w:eastAsia="ru-RU" w:bidi="as-IN"/>
              </w:rPr>
              <w:t>2023</w:t>
            </w:r>
          </w:p>
        </w:tc>
      </w:tr>
    </w:tbl>
    <w:p w:rsidR="005774F3" w:rsidRPr="005774F3" w:rsidRDefault="005774F3" w:rsidP="005774F3">
      <w:pPr>
        <w:pStyle w:val="a3"/>
        <w:spacing w:line="360" w:lineRule="auto"/>
        <w:ind w:firstLine="567"/>
        <w:jc w:val="center"/>
        <w:rPr>
          <w:rFonts w:ascii="Times New Roman" w:hAnsi="Times New Roman" w:cs="Times New Roman"/>
          <w:b/>
          <w:color w:val="C00000"/>
          <w:sz w:val="28"/>
          <w:szCs w:val="28"/>
        </w:rPr>
      </w:pPr>
    </w:p>
    <w:p w:rsidR="002E4790" w:rsidRDefault="00E265A5" w:rsidP="00D849A6">
      <w:pPr>
        <w:jc w:val="center"/>
        <w:rPr>
          <w:rFonts w:ascii="Times New Roman" w:eastAsia="Calibri" w:hAnsi="Times New Roman" w:cs="Times New Roman"/>
          <w:b/>
          <w:color w:val="C00000"/>
          <w:sz w:val="32"/>
          <w:szCs w:val="32"/>
        </w:rPr>
      </w:pPr>
      <w:r w:rsidRPr="00E265A5">
        <w:rPr>
          <w:rFonts w:ascii="Times New Roman" w:eastAsia="Calibri" w:hAnsi="Times New Roman" w:cs="Times New Roman"/>
          <w:b/>
          <w:color w:val="C00000"/>
          <w:sz w:val="32"/>
          <w:szCs w:val="32"/>
        </w:rPr>
        <w:lastRenderedPageBreak/>
        <w:t>ПЕЧАТНЫЕ МАТЕРИАЛЫ ПЕДАГОГОВ</w:t>
      </w:r>
    </w:p>
    <w:tbl>
      <w:tblPr>
        <w:tblpPr w:leftFromText="180" w:rightFromText="180" w:vertAnchor="page" w:horzAnchor="margin" w:tblpY="2422"/>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334"/>
        <w:gridCol w:w="2006"/>
        <w:gridCol w:w="3809"/>
      </w:tblGrid>
      <w:tr w:rsidR="00B004E8" w:rsidRPr="00B004E8" w:rsidTr="00017F4E">
        <w:trPr>
          <w:trHeight w:val="339"/>
        </w:trPr>
        <w:tc>
          <w:tcPr>
            <w:tcW w:w="444"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w:t>
            </w:r>
          </w:p>
        </w:tc>
        <w:tc>
          <w:tcPr>
            <w:tcW w:w="3343"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Название  статьи или разработки</w:t>
            </w:r>
          </w:p>
        </w:tc>
        <w:tc>
          <w:tcPr>
            <w:tcW w:w="2008"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ФИО  педагога-автора статьи</w:t>
            </w:r>
          </w:p>
        </w:tc>
        <w:tc>
          <w:tcPr>
            <w:tcW w:w="3810"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Название,№ периодической печати</w:t>
            </w:r>
          </w:p>
        </w:tc>
      </w:tr>
      <w:tr w:rsidR="00B004E8" w:rsidRPr="00AA21A5" w:rsidTr="00017F4E">
        <w:trPr>
          <w:trHeight w:val="339"/>
        </w:trPr>
        <w:tc>
          <w:tcPr>
            <w:tcW w:w="444"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“Табигатьнең дусты бул!”</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Лейля Марселовна</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“Туган телдә белем һәм тәрбия орлыклары”, башлангыч класс укытучылары һәм тәрбиячеләре өчен методик ярдәмлек</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bCs/>
                <w:sz w:val="24"/>
                <w:szCs w:val="24"/>
                <w:lang w:eastAsia="ru-RU"/>
              </w:rPr>
            </w:pPr>
            <w:r w:rsidRPr="00B004E8">
              <w:rPr>
                <w:rFonts w:ascii="Times New Roman" w:eastAsia="Times New Roman" w:hAnsi="Times New Roman" w:cs="Times New Roman"/>
                <w:bCs/>
                <w:sz w:val="24"/>
                <w:szCs w:val="24"/>
                <w:lang w:eastAsia="ru-RU"/>
              </w:rPr>
              <w:t>План-конспект внеурочного занятия</w:t>
            </w:r>
          </w:p>
          <w:p w:rsidR="00B004E8" w:rsidRPr="00B004E8" w:rsidRDefault="00B004E8" w:rsidP="00B004E8">
            <w:pPr>
              <w:spacing w:after="0" w:line="240" w:lineRule="auto"/>
              <w:jc w:val="center"/>
              <w:rPr>
                <w:rFonts w:ascii="Times New Roman" w:eastAsia="Times New Roman" w:hAnsi="Times New Roman" w:cs="Times New Roman"/>
                <w:bCs/>
                <w:sz w:val="24"/>
                <w:szCs w:val="24"/>
                <w:lang w:eastAsia="ru-RU"/>
              </w:rPr>
            </w:pPr>
            <w:r w:rsidRPr="00B004E8">
              <w:rPr>
                <w:rFonts w:ascii="Times New Roman" w:eastAsia="Times New Roman" w:hAnsi="Times New Roman" w:cs="Times New Roman"/>
                <w:bCs/>
                <w:sz w:val="24"/>
                <w:szCs w:val="24"/>
                <w:lang w:eastAsia="ru-RU"/>
              </w:rPr>
              <w:t>в 1 классе по блоку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совая грамотность». Тема: «За покупками»</w:t>
            </w:r>
          </w:p>
          <w:p w:rsidR="00B004E8" w:rsidRPr="00B004E8" w:rsidRDefault="00B004E8" w:rsidP="00B004E8">
            <w:pPr>
              <w:spacing w:after="0" w:line="240" w:lineRule="auto"/>
              <w:jc w:val="center"/>
              <w:rPr>
                <w:rFonts w:ascii="Times New Roman" w:eastAsia="Times New Roman" w:hAnsi="Times New Roman" w:cs="Times New Roman"/>
                <w:bCs/>
                <w:sz w:val="24"/>
                <w:szCs w:val="24"/>
                <w:lang w:eastAsia="ru-RU"/>
              </w:rPr>
            </w:pP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План-конспект урока математики в 3 классе “ Умножение на 1”</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Шакурова Ф.Т.</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hideMark/>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bCs/>
                <w:sz w:val="24"/>
                <w:szCs w:val="24"/>
                <w:lang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Даутова А.К.</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6</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7</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8</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9</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Урок математики в 1 классе</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10</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Ахметханова Г.А</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11</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eastAsia="ru-RU"/>
              </w:rPr>
              <w:t>Урок  математики по фина</w:t>
            </w:r>
            <w:r w:rsidRPr="00B004E8">
              <w:rPr>
                <w:rFonts w:ascii="Times New Roman" w:eastAsia="Times New Roman" w:hAnsi="Times New Roman" w:cs="Times New Roman"/>
                <w:bCs/>
                <w:sz w:val="24"/>
                <w:szCs w:val="24"/>
                <w:lang w:eastAsia="ru-RU"/>
              </w:rPr>
              <w:t>н</w:t>
            </w:r>
            <w:r w:rsidRPr="00B004E8">
              <w:rPr>
                <w:rFonts w:ascii="Times New Roman" w:eastAsia="Times New Roman" w:hAnsi="Times New Roman" w:cs="Times New Roman"/>
                <w:bCs/>
                <w:sz w:val="24"/>
                <w:szCs w:val="24"/>
                <w:lang w:eastAsia="ru-RU"/>
              </w:rPr>
              <w:t>совой грамотности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Камалова И.С.</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12</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Математический квест</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Гараева Ф.С.</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13</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val="tt-RU" w:eastAsia="ru-RU"/>
              </w:rPr>
              <w:t>сследовательская работа</w:t>
            </w:r>
            <w:r w:rsidRPr="00B004E8">
              <w:rPr>
                <w:rFonts w:ascii="Times New Roman" w:eastAsia="Times New Roman" w:hAnsi="Times New Roman" w:cs="Times New Roman"/>
                <w:sz w:val="24"/>
                <w:szCs w:val="24"/>
                <w:lang w:eastAsia="ru-RU"/>
              </w:rPr>
              <w:t xml:space="preserve"> «Заимствование англицизмов в современном немецком языке»,8 страниц</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lang w:val="tt-RU" w:eastAsia="ru-RU"/>
              </w:rPr>
              <w:t>Гильметдинова Г.Т.</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 сборнике материалов II Всеро</w:t>
            </w: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eastAsia="ru-RU"/>
              </w:rPr>
              <w:t>сийской методической конфере</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ции “Научно-исследовательская, творческая и проектная деятел</w:t>
            </w:r>
            <w:r w:rsidRPr="00B004E8">
              <w:rPr>
                <w:rFonts w:ascii="Times New Roman" w:eastAsia="Times New Roman" w:hAnsi="Times New Roman" w:cs="Times New Roman"/>
                <w:sz w:val="24"/>
                <w:szCs w:val="24"/>
                <w:lang w:eastAsia="ru-RU"/>
              </w:rPr>
              <w:t>ь</w:t>
            </w:r>
            <w:r w:rsidRPr="00B004E8">
              <w:rPr>
                <w:rFonts w:ascii="Times New Roman" w:eastAsia="Times New Roman" w:hAnsi="Times New Roman" w:cs="Times New Roman"/>
                <w:sz w:val="24"/>
                <w:szCs w:val="24"/>
                <w:lang w:eastAsia="ru-RU"/>
              </w:rPr>
              <w:t>ность на уровне общего и допо</w:t>
            </w:r>
            <w:r w:rsidRPr="00B004E8">
              <w:rPr>
                <w:rFonts w:ascii="Times New Roman" w:eastAsia="Times New Roman" w:hAnsi="Times New Roman" w:cs="Times New Roman"/>
                <w:sz w:val="24"/>
                <w:szCs w:val="24"/>
                <w:lang w:eastAsia="ru-RU"/>
              </w:rPr>
              <w:t>л</w:t>
            </w:r>
            <w:r w:rsidRPr="00B004E8">
              <w:rPr>
                <w:rFonts w:ascii="Times New Roman" w:eastAsia="Times New Roman" w:hAnsi="Times New Roman" w:cs="Times New Roman"/>
                <w:sz w:val="24"/>
                <w:szCs w:val="24"/>
                <w:lang w:eastAsia="ru-RU"/>
              </w:rPr>
              <w:t>нительного образования под р</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lastRenderedPageBreak/>
              <w:t>цензией</w:t>
            </w: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А.В.Идиатуллина   и Н.А.Дорониной доцентами учр</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ждения высшего образования «Университет управления «Тата</w:t>
            </w:r>
            <w:r w:rsidRPr="00B004E8">
              <w:rPr>
                <w:rFonts w:ascii="Times New Roman" w:eastAsia="Times New Roman" w:hAnsi="Times New Roman" w:cs="Times New Roman"/>
                <w:sz w:val="24"/>
                <w:szCs w:val="24"/>
                <w:lang w:eastAsia="ru-RU"/>
              </w:rPr>
              <w:t>р</w:t>
            </w:r>
            <w:r w:rsidRPr="00B004E8">
              <w:rPr>
                <w:rFonts w:ascii="Times New Roman" w:eastAsia="Times New Roman" w:hAnsi="Times New Roman" w:cs="Times New Roman"/>
                <w:sz w:val="24"/>
                <w:szCs w:val="24"/>
                <w:lang w:eastAsia="ru-RU"/>
              </w:rPr>
              <w:t>ский институт содействия бизн</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су»,  институт непрерывного обр</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зования города Казань Республики Татарстан</w:t>
            </w: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Электронный адрес сборника м</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териалов:</w:t>
            </w:r>
          </w:p>
          <w:p w:rsidR="00B004E8" w:rsidRPr="00B004E8" w:rsidRDefault="00017F4E" w:rsidP="00B004E8">
            <w:pPr>
              <w:jc w:val="center"/>
              <w:rPr>
                <w:rFonts w:ascii="Times New Roman" w:eastAsia="Times New Roman" w:hAnsi="Times New Roman" w:cs="Times New Roman"/>
                <w:sz w:val="24"/>
                <w:szCs w:val="24"/>
                <w:lang w:eastAsia="ru-RU"/>
              </w:rPr>
            </w:pPr>
            <w:hyperlink r:id="rId19" w:history="1">
              <w:r w:rsidR="00B004E8" w:rsidRPr="00B004E8">
                <w:rPr>
                  <w:rFonts w:ascii="Times New Roman" w:eastAsia="Times New Roman" w:hAnsi="Times New Roman" w:cs="Times New Roman"/>
                  <w:sz w:val="24"/>
                  <w:szCs w:val="24"/>
                  <w:u w:val="single"/>
                  <w:lang w:eastAsia="ru-RU"/>
                </w:rPr>
                <w:t>https://sites.google.com/view/2024-konf/</w:t>
              </w:r>
            </w:hyperlink>
            <w:r w:rsidR="00B004E8" w:rsidRPr="00B004E8">
              <w:rPr>
                <w:rFonts w:ascii="Times New Roman" w:eastAsia="Times New Roman" w:hAnsi="Times New Roman" w:cs="Times New Roman"/>
                <w:sz w:val="24"/>
                <w:szCs w:val="24"/>
                <w:lang w:eastAsia="ru-RU"/>
              </w:rPr>
              <w:t>]</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14</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“Проблемы преемственности эколого-географического образования пр  изучении естественно-географических дичциплинв школе и вузе”</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З.А.</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Сборник по итогам Республика</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ской НПК «Изучение эколого-географических проблем родного края»10.2024</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15</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“Лучшая методическая разработка”</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Зиля Ахатовна</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Сайт РГО</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en-US" w:eastAsia="ru-RU"/>
              </w:rPr>
              <w:t>1</w:t>
            </w:r>
            <w:r w:rsidRPr="00B004E8">
              <w:rPr>
                <w:rFonts w:ascii="Times New Roman" w:eastAsia="Times New Roman" w:hAnsi="Times New Roman" w:cs="Times New Roman"/>
                <w:sz w:val="24"/>
                <w:szCs w:val="24"/>
                <w:lang w:eastAsia="ru-RU"/>
              </w:rPr>
              <w:t>6</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Дәрес эшкәртмәсе “Музыкада һәм рәсем сәнгатендә аккош образы. Актаныш - аккошлар иле.” (7 класс).</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Мисбахова Р.Р.</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“Новая школа: опыт и преспектива”</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Calibri" w:hAnsi="Times New Roman" w:cs="Times New Roman"/>
                <w:sz w:val="24"/>
                <w:szCs w:val="24"/>
                <w:lang w:eastAsia="ru-RU"/>
              </w:rPr>
              <w:t>методическая разработка на тему «Исследовательская д</w:t>
            </w:r>
            <w:r w:rsidRPr="00B004E8">
              <w:rPr>
                <w:rFonts w:ascii="Times New Roman" w:eastAsia="Calibri" w:hAnsi="Times New Roman" w:cs="Times New Roman"/>
                <w:sz w:val="24"/>
                <w:szCs w:val="24"/>
                <w:lang w:eastAsia="ru-RU"/>
              </w:rPr>
              <w:t>е</w:t>
            </w:r>
            <w:r w:rsidRPr="00B004E8">
              <w:rPr>
                <w:rFonts w:ascii="Times New Roman" w:eastAsia="Calibri" w:hAnsi="Times New Roman" w:cs="Times New Roman"/>
                <w:sz w:val="24"/>
                <w:szCs w:val="24"/>
                <w:lang w:eastAsia="ru-RU"/>
              </w:rPr>
              <w:t>ятельность – основа развития творческой личности»</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Calibri" w:hAnsi="Times New Roman" w:cs="Times New Roman"/>
                <w:sz w:val="24"/>
                <w:szCs w:val="24"/>
                <w:lang w:eastAsia="ru-RU"/>
              </w:rPr>
              <w:t>Реферативный сборник методич</w:t>
            </w:r>
            <w:r w:rsidRPr="00B004E8">
              <w:rPr>
                <w:rFonts w:ascii="Times New Roman" w:eastAsia="Calibri" w:hAnsi="Times New Roman" w:cs="Times New Roman"/>
                <w:sz w:val="24"/>
                <w:szCs w:val="24"/>
                <w:lang w:eastAsia="ru-RU"/>
              </w:rPr>
              <w:t>е</w:t>
            </w:r>
            <w:r w:rsidRPr="00B004E8">
              <w:rPr>
                <w:rFonts w:ascii="Times New Roman" w:eastAsia="Calibri" w:hAnsi="Times New Roman" w:cs="Times New Roman"/>
                <w:sz w:val="24"/>
                <w:szCs w:val="24"/>
                <w:lang w:eastAsia="ru-RU"/>
              </w:rPr>
              <w:t>ских материалов, обобщающих педагогический опыт работников образования РТ.  Выпуск 4. Серия «Образование». – Казань: УВО «Университет управления «ТИ</w:t>
            </w:r>
            <w:r w:rsidRPr="00B004E8">
              <w:rPr>
                <w:rFonts w:ascii="Times New Roman" w:eastAsia="Calibri" w:hAnsi="Times New Roman" w:cs="Times New Roman"/>
                <w:sz w:val="24"/>
                <w:szCs w:val="24"/>
                <w:lang w:eastAsia="ru-RU"/>
              </w:rPr>
              <w:t>С</w:t>
            </w:r>
            <w:r w:rsidRPr="00B004E8">
              <w:rPr>
                <w:rFonts w:ascii="Times New Roman" w:eastAsia="Calibri" w:hAnsi="Times New Roman" w:cs="Times New Roman"/>
                <w:sz w:val="24"/>
                <w:szCs w:val="24"/>
                <w:lang w:eastAsia="ru-RU"/>
              </w:rPr>
              <w:t>БИ».</w:t>
            </w:r>
          </w:p>
        </w:tc>
      </w:tr>
      <w:tr w:rsidR="00B004E8" w:rsidRPr="00B004E8" w:rsidTr="00017F4E">
        <w:trPr>
          <w:trHeight w:val="355"/>
        </w:trPr>
        <w:tc>
          <w:tcPr>
            <w:tcW w:w="444"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18</w:t>
            </w:r>
          </w:p>
        </w:tc>
        <w:tc>
          <w:tcPr>
            <w:tcW w:w="3343"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Times New Roman" w:hAnsi="Times New Roman" w:cs="Times New Roman"/>
                <w:sz w:val="24"/>
                <w:szCs w:val="24"/>
                <w:lang w:eastAsia="ru-RU"/>
              </w:rPr>
              <w:t xml:space="preserve">«Милосердие </w:t>
            </w:r>
            <w:r w:rsidRPr="00B004E8">
              <w:rPr>
                <w:rFonts w:ascii="Times New Roman" w:eastAsia="Times New Roman" w:hAnsi="Times New Roman" w:cs="Times New Roman"/>
                <w:sz w:val="24"/>
                <w:szCs w:val="24"/>
                <w:lang w:eastAsia="ru-RU"/>
              </w:rPr>
              <w:br/>
              <w:t>в рассказе А.И.Куприна «Ч</w:t>
            </w:r>
            <w:r w:rsidRPr="00B004E8">
              <w:rPr>
                <w:rFonts w:ascii="Times New Roman" w:eastAsia="Times New Roman" w:hAnsi="Times New Roman" w:cs="Times New Roman"/>
                <w:sz w:val="24"/>
                <w:szCs w:val="24"/>
                <w:lang w:eastAsia="ru-RU"/>
              </w:rPr>
              <w:t>у</w:t>
            </w:r>
            <w:r w:rsidRPr="00B004E8">
              <w:rPr>
                <w:rFonts w:ascii="Times New Roman" w:eastAsia="Times New Roman" w:hAnsi="Times New Roman" w:cs="Times New Roman"/>
                <w:sz w:val="24"/>
                <w:szCs w:val="24"/>
                <w:lang w:eastAsia="ru-RU"/>
              </w:rPr>
              <w:t>десный доктор»</w:t>
            </w:r>
          </w:p>
        </w:tc>
        <w:tc>
          <w:tcPr>
            <w:tcW w:w="2008"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spacing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3810" w:type="dxa"/>
            <w:tcBorders>
              <w:top w:val="single" w:sz="4" w:space="0" w:color="auto"/>
              <w:left w:val="single" w:sz="4" w:space="0" w:color="auto"/>
              <w:bottom w:val="single" w:sz="4" w:space="0" w:color="auto"/>
              <w:right w:val="single" w:sz="4" w:space="0" w:color="auto"/>
            </w:tcBorders>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Сборник методических разработок «Инновационные педагогические технологии в учебно-воспитательном процессе»</w:t>
            </w:r>
          </w:p>
        </w:tc>
      </w:tr>
    </w:tbl>
    <w:p w:rsidR="003027A8" w:rsidRDefault="003027A8" w:rsidP="00E265A5">
      <w:pPr>
        <w:spacing w:after="0"/>
        <w:ind w:firstLine="567"/>
        <w:jc w:val="both"/>
        <w:rPr>
          <w:rFonts w:ascii="Times New Roman" w:eastAsia="Calibri" w:hAnsi="Times New Roman" w:cs="Times New Roman"/>
          <w:sz w:val="32"/>
          <w:szCs w:val="32"/>
        </w:rPr>
      </w:pPr>
    </w:p>
    <w:p w:rsidR="004249F7" w:rsidRPr="004249F7" w:rsidRDefault="004249F7" w:rsidP="004249F7">
      <w:pPr>
        <w:spacing w:after="0"/>
        <w:ind w:firstLine="567"/>
        <w:jc w:val="center"/>
        <w:rPr>
          <w:rFonts w:ascii="Times New Roman" w:hAnsi="Times New Roman" w:cs="Times New Roman"/>
          <w:b/>
          <w:color w:val="002060"/>
          <w:sz w:val="28"/>
          <w:szCs w:val="28"/>
          <w:lang w:val="tt-RU"/>
        </w:rPr>
      </w:pPr>
      <w:r w:rsidRPr="004249F7">
        <w:rPr>
          <w:rFonts w:ascii="Times New Roman" w:hAnsi="Times New Roman" w:cs="Times New Roman"/>
          <w:b/>
          <w:color w:val="002060"/>
          <w:sz w:val="28"/>
          <w:szCs w:val="28"/>
          <w:lang w:val="tt-RU"/>
        </w:rPr>
        <w:t>РЕЗУЛЬТАТЫ УЧАСТИЯ В ПРОФЕССИОНАЛЬНЫХ КОНКУРСАХ И КОНКУРСАХ ПРОФЕССИОНАЛЬНОГО МАСТЕРСТВА ПЕДАГОГОВ</w:t>
      </w:r>
    </w:p>
    <w:p w:rsidR="004249F7" w:rsidRPr="004249F7" w:rsidRDefault="004249F7" w:rsidP="004249F7">
      <w:pPr>
        <w:spacing w:after="0"/>
        <w:ind w:firstLine="567"/>
        <w:jc w:val="center"/>
        <w:rPr>
          <w:rFonts w:ascii="Times New Roman" w:hAnsi="Times New Roman" w:cs="Times New Roman"/>
          <w:b/>
          <w:color w:val="002060"/>
          <w:sz w:val="28"/>
          <w:szCs w:val="28"/>
          <w:lang w:val="tt-RU"/>
        </w:rPr>
      </w:pPr>
      <w:r w:rsidRPr="004249F7">
        <w:rPr>
          <w:rFonts w:ascii="Times New Roman" w:hAnsi="Times New Roman" w:cs="Times New Roman"/>
          <w:b/>
          <w:color w:val="002060"/>
          <w:sz w:val="28"/>
          <w:szCs w:val="28"/>
          <w:lang w:val="tt-RU"/>
        </w:rPr>
        <w:t>в 202</w:t>
      </w:r>
      <w:r w:rsidR="00E901B1">
        <w:rPr>
          <w:rFonts w:ascii="Times New Roman" w:hAnsi="Times New Roman" w:cs="Times New Roman"/>
          <w:b/>
          <w:color w:val="002060"/>
          <w:sz w:val="28"/>
          <w:szCs w:val="28"/>
          <w:lang w:val="tt-RU"/>
        </w:rPr>
        <w:t>4</w:t>
      </w:r>
      <w:r w:rsidRPr="004249F7">
        <w:rPr>
          <w:rFonts w:ascii="Times New Roman" w:hAnsi="Times New Roman" w:cs="Times New Roman"/>
          <w:b/>
          <w:color w:val="002060"/>
          <w:sz w:val="28"/>
          <w:szCs w:val="28"/>
          <w:lang w:val="tt-RU"/>
        </w:rPr>
        <w:t>-202</w:t>
      </w:r>
      <w:r w:rsidR="00E901B1">
        <w:rPr>
          <w:rFonts w:ascii="Times New Roman" w:hAnsi="Times New Roman" w:cs="Times New Roman"/>
          <w:b/>
          <w:color w:val="002060"/>
          <w:sz w:val="28"/>
          <w:szCs w:val="28"/>
          <w:lang w:val="tt-RU"/>
        </w:rPr>
        <w:t>5</w:t>
      </w:r>
      <w:r w:rsidRPr="004249F7">
        <w:rPr>
          <w:rFonts w:ascii="Times New Roman" w:hAnsi="Times New Roman" w:cs="Times New Roman"/>
          <w:b/>
          <w:color w:val="002060"/>
          <w:sz w:val="28"/>
          <w:szCs w:val="28"/>
          <w:lang w:val="tt-RU"/>
        </w:rPr>
        <w:t xml:space="preserve"> учебном году</w:t>
      </w:r>
    </w:p>
    <w:p w:rsidR="005B3E1D" w:rsidRPr="004C7065" w:rsidRDefault="00804BA2" w:rsidP="004249F7">
      <w:pPr>
        <w:spacing w:after="0"/>
        <w:ind w:firstLine="567"/>
        <w:jc w:val="both"/>
        <w:rPr>
          <w:rFonts w:ascii="Times New Roman" w:hAnsi="Times New Roman" w:cs="Times New Roman"/>
          <w:sz w:val="28"/>
          <w:szCs w:val="28"/>
        </w:rPr>
      </w:pPr>
      <w:r w:rsidRPr="00804BA2">
        <w:rPr>
          <w:rFonts w:ascii="Times New Roman" w:hAnsi="Times New Roman" w:cs="Times New Roman"/>
          <w:sz w:val="28"/>
          <w:szCs w:val="28"/>
        </w:rPr>
        <w:lastRenderedPageBreak/>
        <w:t>Педагоги школы не только рапространяют свой опыт работы, но и а</w:t>
      </w:r>
      <w:r w:rsidRPr="00804BA2">
        <w:rPr>
          <w:rFonts w:ascii="Times New Roman" w:hAnsi="Times New Roman" w:cs="Times New Roman"/>
          <w:sz w:val="28"/>
          <w:szCs w:val="28"/>
        </w:rPr>
        <w:t>к</w:t>
      </w:r>
      <w:r w:rsidRPr="00804BA2">
        <w:rPr>
          <w:rFonts w:ascii="Times New Roman" w:hAnsi="Times New Roman" w:cs="Times New Roman"/>
          <w:sz w:val="28"/>
          <w:szCs w:val="28"/>
        </w:rPr>
        <w:t xml:space="preserve">тивно занимаются самообразованием и саморазвитием. </w:t>
      </w:r>
      <w:r>
        <w:rPr>
          <w:rFonts w:ascii="Times New Roman" w:hAnsi="Times New Roman" w:cs="Times New Roman"/>
          <w:sz w:val="28"/>
          <w:szCs w:val="28"/>
        </w:rPr>
        <w:t>В 202</w:t>
      </w:r>
      <w:r w:rsidR="00E901B1">
        <w:rPr>
          <w:rFonts w:ascii="Times New Roman" w:hAnsi="Times New Roman" w:cs="Times New Roman"/>
          <w:sz w:val="28"/>
          <w:szCs w:val="28"/>
        </w:rPr>
        <w:t>4</w:t>
      </w:r>
      <w:r>
        <w:rPr>
          <w:rFonts w:ascii="Times New Roman" w:hAnsi="Times New Roman" w:cs="Times New Roman"/>
          <w:sz w:val="28"/>
          <w:szCs w:val="28"/>
        </w:rPr>
        <w:t>-202</w:t>
      </w:r>
      <w:r w:rsidR="00E901B1">
        <w:rPr>
          <w:rFonts w:ascii="Times New Roman" w:hAnsi="Times New Roman" w:cs="Times New Roman"/>
          <w:sz w:val="28"/>
          <w:szCs w:val="28"/>
        </w:rPr>
        <w:t>5</w:t>
      </w:r>
      <w:r>
        <w:rPr>
          <w:rFonts w:ascii="Times New Roman" w:hAnsi="Times New Roman" w:cs="Times New Roman"/>
          <w:sz w:val="28"/>
          <w:szCs w:val="28"/>
        </w:rPr>
        <w:t xml:space="preserve"> учебном году учителя участвовали свыше 2</w:t>
      </w:r>
      <w:r w:rsidR="00E901B1">
        <w:rPr>
          <w:rFonts w:ascii="Times New Roman" w:hAnsi="Times New Roman" w:cs="Times New Roman"/>
          <w:sz w:val="28"/>
          <w:szCs w:val="28"/>
        </w:rPr>
        <w:t>00</w:t>
      </w:r>
      <w:r>
        <w:rPr>
          <w:rFonts w:ascii="Times New Roman" w:hAnsi="Times New Roman" w:cs="Times New Roman"/>
          <w:sz w:val="28"/>
          <w:szCs w:val="28"/>
        </w:rPr>
        <w:t xml:space="preserve"> семнарах и вебинарах</w:t>
      </w:r>
      <w:r w:rsidR="00AF120F">
        <w:rPr>
          <w:rFonts w:ascii="Times New Roman" w:hAnsi="Times New Roman" w:cs="Times New Roman"/>
          <w:sz w:val="28"/>
          <w:szCs w:val="28"/>
        </w:rPr>
        <w:t>.</w:t>
      </w:r>
    </w:p>
    <w:p w:rsidR="00170CD6" w:rsidRPr="004C7065" w:rsidRDefault="009613C7" w:rsidP="00D849A6">
      <w:pPr>
        <w:spacing w:after="0"/>
        <w:ind w:firstLine="567"/>
        <w:jc w:val="both"/>
        <w:rPr>
          <w:rFonts w:ascii="Times New Roman" w:hAnsi="Times New Roman" w:cs="Times New Roman"/>
          <w:sz w:val="28"/>
          <w:szCs w:val="28"/>
        </w:rPr>
      </w:pPr>
      <w:r w:rsidRPr="004C7065">
        <w:rPr>
          <w:rFonts w:ascii="Times New Roman" w:hAnsi="Times New Roman" w:cs="Times New Roman"/>
          <w:sz w:val="28"/>
          <w:szCs w:val="28"/>
        </w:rPr>
        <w:t xml:space="preserve">В школе проходят </w:t>
      </w:r>
      <w:r w:rsidR="00E71112" w:rsidRPr="004C7065">
        <w:rPr>
          <w:rFonts w:ascii="Times New Roman" w:hAnsi="Times New Roman" w:cs="Times New Roman"/>
          <w:b/>
          <w:sz w:val="28"/>
          <w:szCs w:val="28"/>
        </w:rPr>
        <w:t xml:space="preserve">профессиональные </w:t>
      </w:r>
      <w:r w:rsidRPr="004C7065">
        <w:rPr>
          <w:rFonts w:ascii="Times New Roman" w:hAnsi="Times New Roman" w:cs="Times New Roman"/>
          <w:b/>
          <w:sz w:val="28"/>
          <w:szCs w:val="28"/>
        </w:rPr>
        <w:t xml:space="preserve">конкурсы  </w:t>
      </w:r>
      <w:r w:rsidR="00E71112" w:rsidRPr="004C7065">
        <w:rPr>
          <w:rFonts w:ascii="Times New Roman" w:hAnsi="Times New Roman" w:cs="Times New Roman"/>
          <w:b/>
          <w:sz w:val="28"/>
          <w:szCs w:val="28"/>
        </w:rPr>
        <w:t>и конкурсы профе</w:t>
      </w:r>
      <w:r w:rsidR="00E71112" w:rsidRPr="004C7065">
        <w:rPr>
          <w:rFonts w:ascii="Times New Roman" w:hAnsi="Times New Roman" w:cs="Times New Roman"/>
          <w:b/>
          <w:sz w:val="28"/>
          <w:szCs w:val="28"/>
        </w:rPr>
        <w:t>с</w:t>
      </w:r>
      <w:r w:rsidR="00E71112" w:rsidRPr="004C7065">
        <w:rPr>
          <w:rFonts w:ascii="Times New Roman" w:hAnsi="Times New Roman" w:cs="Times New Roman"/>
          <w:b/>
          <w:sz w:val="28"/>
          <w:szCs w:val="28"/>
        </w:rPr>
        <w:t>сионального</w:t>
      </w:r>
      <w:r w:rsidRPr="004C7065">
        <w:rPr>
          <w:rFonts w:ascii="Times New Roman" w:hAnsi="Times New Roman" w:cs="Times New Roman"/>
          <w:b/>
          <w:sz w:val="28"/>
          <w:szCs w:val="28"/>
        </w:rPr>
        <w:t xml:space="preserve"> мастерства педагогов</w:t>
      </w:r>
      <w:r w:rsidRPr="004C7065">
        <w:rPr>
          <w:rFonts w:ascii="Times New Roman" w:hAnsi="Times New Roman" w:cs="Times New Roman"/>
          <w:sz w:val="28"/>
          <w:szCs w:val="28"/>
        </w:rPr>
        <w:t>: «Учитель года», «Классный руковод</w:t>
      </w:r>
      <w:r w:rsidRPr="004C7065">
        <w:rPr>
          <w:rFonts w:ascii="Times New Roman" w:hAnsi="Times New Roman" w:cs="Times New Roman"/>
          <w:sz w:val="28"/>
          <w:szCs w:val="28"/>
        </w:rPr>
        <w:t>и</w:t>
      </w:r>
      <w:r w:rsidRPr="004C7065">
        <w:rPr>
          <w:rFonts w:ascii="Times New Roman" w:hAnsi="Times New Roman" w:cs="Times New Roman"/>
          <w:sz w:val="28"/>
          <w:szCs w:val="28"/>
        </w:rPr>
        <w:t>тель года», где определяются лучшие педагоги школы и награждаются д</w:t>
      </w:r>
      <w:r w:rsidRPr="004C7065">
        <w:rPr>
          <w:rFonts w:ascii="Times New Roman" w:hAnsi="Times New Roman" w:cs="Times New Roman"/>
          <w:sz w:val="28"/>
          <w:szCs w:val="28"/>
        </w:rPr>
        <w:t>и</w:t>
      </w:r>
      <w:r w:rsidRPr="004C7065">
        <w:rPr>
          <w:rFonts w:ascii="Times New Roman" w:hAnsi="Times New Roman" w:cs="Times New Roman"/>
          <w:sz w:val="28"/>
          <w:szCs w:val="28"/>
        </w:rPr>
        <w:t>рекцией школы. В 20</w:t>
      </w:r>
      <w:r w:rsidR="00774668">
        <w:rPr>
          <w:rFonts w:ascii="Times New Roman" w:hAnsi="Times New Roman" w:cs="Times New Roman"/>
          <w:sz w:val="28"/>
          <w:szCs w:val="28"/>
        </w:rPr>
        <w:t>2</w:t>
      </w:r>
      <w:r w:rsidR="00E901B1">
        <w:rPr>
          <w:rFonts w:ascii="Times New Roman" w:hAnsi="Times New Roman" w:cs="Times New Roman"/>
          <w:sz w:val="28"/>
          <w:szCs w:val="28"/>
        </w:rPr>
        <w:t>4</w:t>
      </w:r>
      <w:r w:rsidRPr="004C7065">
        <w:rPr>
          <w:rFonts w:ascii="Times New Roman" w:hAnsi="Times New Roman" w:cs="Times New Roman"/>
          <w:sz w:val="28"/>
          <w:szCs w:val="28"/>
        </w:rPr>
        <w:t>-</w:t>
      </w:r>
      <w:r w:rsidR="00664FB9" w:rsidRPr="004C7065">
        <w:rPr>
          <w:rFonts w:ascii="Times New Roman" w:hAnsi="Times New Roman" w:cs="Times New Roman"/>
          <w:sz w:val="28"/>
          <w:szCs w:val="28"/>
        </w:rPr>
        <w:t>2</w:t>
      </w:r>
      <w:r w:rsidR="00E901B1">
        <w:rPr>
          <w:rFonts w:ascii="Times New Roman" w:hAnsi="Times New Roman" w:cs="Times New Roman"/>
          <w:sz w:val="28"/>
          <w:szCs w:val="28"/>
        </w:rPr>
        <w:t>5</w:t>
      </w:r>
      <w:r w:rsidRPr="004C7065">
        <w:rPr>
          <w:rFonts w:ascii="Times New Roman" w:hAnsi="Times New Roman" w:cs="Times New Roman"/>
          <w:sz w:val="28"/>
          <w:szCs w:val="28"/>
        </w:rPr>
        <w:t xml:space="preserve"> учебном году лучшими в конкурсе «Учитель года</w:t>
      </w:r>
      <w:r w:rsidR="00774668">
        <w:rPr>
          <w:rFonts w:ascii="Times New Roman" w:hAnsi="Times New Roman" w:cs="Times New Roman"/>
          <w:sz w:val="28"/>
          <w:szCs w:val="28"/>
        </w:rPr>
        <w:t xml:space="preserve"> - 202</w:t>
      </w:r>
      <w:r w:rsidR="00E901B1">
        <w:rPr>
          <w:rFonts w:ascii="Times New Roman" w:hAnsi="Times New Roman" w:cs="Times New Roman"/>
          <w:sz w:val="28"/>
          <w:szCs w:val="28"/>
        </w:rPr>
        <w:t>5</w:t>
      </w:r>
      <w:r w:rsidRPr="004C7065">
        <w:rPr>
          <w:rFonts w:ascii="Times New Roman" w:hAnsi="Times New Roman" w:cs="Times New Roman"/>
          <w:sz w:val="28"/>
          <w:szCs w:val="28"/>
        </w:rPr>
        <w:t>» стали</w:t>
      </w:r>
      <w:r w:rsidR="00674677" w:rsidRPr="004C7065">
        <w:rPr>
          <w:rFonts w:ascii="Times New Roman" w:hAnsi="Times New Roman" w:cs="Times New Roman"/>
          <w:sz w:val="28"/>
          <w:szCs w:val="28"/>
        </w:rPr>
        <w:t xml:space="preserve">: </w:t>
      </w:r>
    </w:p>
    <w:p w:rsidR="0009731E" w:rsidRDefault="0009731E" w:rsidP="0009731E">
      <w:pPr>
        <w:spacing w:after="0"/>
        <w:jc w:val="both"/>
        <w:rPr>
          <w:rFonts w:ascii="Times New Roman" w:eastAsia="Calibri" w:hAnsi="Times New Roman" w:cs="Times New Roman"/>
          <w:b/>
          <w:sz w:val="28"/>
          <w:szCs w:val="28"/>
        </w:rPr>
      </w:pPr>
      <w:r w:rsidRPr="0009731E">
        <w:rPr>
          <w:rFonts w:ascii="Times New Roman" w:eastAsia="Calibri" w:hAnsi="Times New Roman" w:cs="Times New Roman"/>
          <w:b/>
          <w:sz w:val="28"/>
          <w:szCs w:val="28"/>
        </w:rPr>
        <w:t xml:space="preserve">1 место – </w:t>
      </w:r>
      <w:r w:rsidR="007D5B6A">
        <w:rPr>
          <w:rFonts w:ascii="Times New Roman" w:eastAsia="Calibri" w:hAnsi="Times New Roman" w:cs="Times New Roman"/>
          <w:sz w:val="28"/>
          <w:szCs w:val="28"/>
        </w:rPr>
        <w:t>Исламова Динара Загировна</w:t>
      </w:r>
      <w:r w:rsidRPr="0009731E">
        <w:rPr>
          <w:rFonts w:ascii="Times New Roman" w:eastAsia="Calibri" w:hAnsi="Times New Roman" w:cs="Times New Roman"/>
          <w:sz w:val="28"/>
          <w:szCs w:val="28"/>
        </w:rPr>
        <w:t xml:space="preserve">, учитель </w:t>
      </w:r>
      <w:r w:rsidR="007D5B6A">
        <w:rPr>
          <w:rFonts w:ascii="Times New Roman" w:eastAsia="Calibri" w:hAnsi="Times New Roman" w:cs="Times New Roman"/>
          <w:sz w:val="28"/>
          <w:szCs w:val="28"/>
        </w:rPr>
        <w:t>математики</w:t>
      </w:r>
      <w:r w:rsidRPr="0009731E">
        <w:rPr>
          <w:rFonts w:ascii="Times New Roman" w:eastAsia="Calibri" w:hAnsi="Times New Roman" w:cs="Times New Roman"/>
          <w:sz w:val="28"/>
          <w:szCs w:val="28"/>
        </w:rPr>
        <w:t>;</w:t>
      </w:r>
    </w:p>
    <w:p w:rsidR="0009731E" w:rsidRPr="0009731E" w:rsidRDefault="0009731E" w:rsidP="0009731E">
      <w:pPr>
        <w:spacing w:after="0"/>
        <w:jc w:val="both"/>
        <w:rPr>
          <w:rFonts w:ascii="Times New Roman" w:eastAsia="Calibri" w:hAnsi="Times New Roman" w:cs="Times New Roman"/>
          <w:sz w:val="28"/>
          <w:szCs w:val="28"/>
        </w:rPr>
      </w:pPr>
      <w:r w:rsidRPr="0009731E">
        <w:rPr>
          <w:rFonts w:ascii="Times New Roman" w:eastAsia="Calibri" w:hAnsi="Times New Roman" w:cs="Times New Roman"/>
          <w:b/>
          <w:sz w:val="28"/>
          <w:szCs w:val="28"/>
        </w:rPr>
        <w:t xml:space="preserve">2 место </w:t>
      </w:r>
      <w:r w:rsidR="007D5B6A">
        <w:rPr>
          <w:rFonts w:ascii="Times New Roman" w:eastAsia="Calibri" w:hAnsi="Times New Roman" w:cs="Times New Roman"/>
          <w:b/>
          <w:sz w:val="28"/>
          <w:szCs w:val="28"/>
        </w:rPr>
        <w:t>–</w:t>
      </w:r>
      <w:r w:rsidRPr="0009731E">
        <w:rPr>
          <w:rFonts w:ascii="Times New Roman" w:eastAsia="Calibri" w:hAnsi="Times New Roman" w:cs="Times New Roman"/>
          <w:b/>
          <w:sz w:val="28"/>
          <w:szCs w:val="28"/>
        </w:rPr>
        <w:t xml:space="preserve"> </w:t>
      </w:r>
      <w:r w:rsidR="007D5B6A">
        <w:rPr>
          <w:rFonts w:ascii="Times New Roman" w:eastAsia="Calibri" w:hAnsi="Times New Roman" w:cs="Times New Roman"/>
          <w:sz w:val="28"/>
          <w:szCs w:val="28"/>
        </w:rPr>
        <w:t>Галиева Ленара Рафаиловна</w:t>
      </w:r>
      <w:r w:rsidRPr="0009731E">
        <w:rPr>
          <w:rFonts w:ascii="Times New Roman" w:eastAsia="Calibri" w:hAnsi="Times New Roman" w:cs="Times New Roman"/>
          <w:sz w:val="28"/>
          <w:szCs w:val="28"/>
        </w:rPr>
        <w:t>, учитель р</w:t>
      </w:r>
      <w:r w:rsidR="007D5B6A">
        <w:rPr>
          <w:rFonts w:ascii="Times New Roman" w:eastAsia="Calibri" w:hAnsi="Times New Roman" w:cs="Times New Roman"/>
          <w:sz w:val="28"/>
          <w:szCs w:val="28"/>
        </w:rPr>
        <w:t>одного</w:t>
      </w:r>
      <w:r w:rsidRPr="0009731E">
        <w:rPr>
          <w:rFonts w:ascii="Times New Roman" w:eastAsia="Calibri" w:hAnsi="Times New Roman" w:cs="Times New Roman"/>
          <w:sz w:val="28"/>
          <w:szCs w:val="28"/>
        </w:rPr>
        <w:t xml:space="preserve"> языка и литературы; </w:t>
      </w:r>
    </w:p>
    <w:p w:rsidR="0009731E" w:rsidRPr="0009731E" w:rsidRDefault="0009731E" w:rsidP="0009731E">
      <w:pPr>
        <w:spacing w:after="0"/>
        <w:jc w:val="both"/>
        <w:rPr>
          <w:rFonts w:ascii="Times New Roman" w:eastAsia="Calibri" w:hAnsi="Times New Roman" w:cs="Times New Roman"/>
          <w:sz w:val="28"/>
          <w:szCs w:val="28"/>
        </w:rPr>
      </w:pPr>
      <w:r w:rsidRPr="0009731E">
        <w:rPr>
          <w:rFonts w:ascii="Times New Roman" w:eastAsia="Calibri" w:hAnsi="Times New Roman" w:cs="Times New Roman"/>
          <w:b/>
          <w:sz w:val="28"/>
          <w:szCs w:val="28"/>
        </w:rPr>
        <w:t xml:space="preserve">3 место «Педагогический дебют» - </w:t>
      </w:r>
      <w:r w:rsidR="007D5B6A">
        <w:rPr>
          <w:rFonts w:ascii="Times New Roman" w:eastAsia="Calibri" w:hAnsi="Times New Roman" w:cs="Times New Roman"/>
          <w:sz w:val="28"/>
          <w:szCs w:val="28"/>
        </w:rPr>
        <w:t>Закирова Ляйсан  Ринатовна</w:t>
      </w:r>
      <w:r w:rsidRPr="0009731E">
        <w:rPr>
          <w:rFonts w:ascii="Times New Roman" w:eastAsia="Calibri" w:hAnsi="Times New Roman" w:cs="Times New Roman"/>
          <w:sz w:val="28"/>
          <w:szCs w:val="28"/>
        </w:rPr>
        <w:t xml:space="preserve">, учитель </w:t>
      </w:r>
      <w:r w:rsidR="007D5B6A">
        <w:rPr>
          <w:rFonts w:ascii="Times New Roman" w:eastAsia="Calibri" w:hAnsi="Times New Roman" w:cs="Times New Roman"/>
          <w:sz w:val="28"/>
          <w:szCs w:val="28"/>
        </w:rPr>
        <w:t>начальных классов</w:t>
      </w:r>
      <w:r w:rsidRPr="0009731E">
        <w:rPr>
          <w:rFonts w:ascii="Times New Roman" w:eastAsia="Calibri" w:hAnsi="Times New Roman" w:cs="Times New Roman"/>
          <w:sz w:val="28"/>
          <w:szCs w:val="28"/>
        </w:rPr>
        <w:t xml:space="preserve">; </w:t>
      </w:r>
      <w:r w:rsidR="007D5B6A">
        <w:rPr>
          <w:rFonts w:ascii="Times New Roman" w:eastAsia="Calibri" w:hAnsi="Times New Roman" w:cs="Times New Roman"/>
          <w:sz w:val="28"/>
          <w:szCs w:val="28"/>
        </w:rPr>
        <w:t>Яхшыгулова Зайнап Ильдаровна, учитель русского языка и литературы.</w:t>
      </w:r>
    </w:p>
    <w:p w:rsidR="00CC2E90" w:rsidRPr="004C7065" w:rsidRDefault="00E71112" w:rsidP="008D51BE">
      <w:pPr>
        <w:pStyle w:val="a3"/>
        <w:ind w:firstLine="426"/>
        <w:jc w:val="both"/>
        <w:rPr>
          <w:rFonts w:ascii="Times New Roman" w:hAnsi="Times New Roman" w:cs="Times New Roman"/>
          <w:sz w:val="28"/>
          <w:szCs w:val="28"/>
        </w:rPr>
      </w:pPr>
      <w:r w:rsidRPr="004C7065">
        <w:rPr>
          <w:rFonts w:ascii="Times New Roman" w:hAnsi="Times New Roman" w:cs="Times New Roman"/>
          <w:sz w:val="28"/>
          <w:szCs w:val="28"/>
          <w:lang w:val="tt-RU"/>
        </w:rPr>
        <w:t xml:space="preserve">Педагоги школы </w:t>
      </w:r>
      <w:r w:rsidR="00B84752">
        <w:rPr>
          <w:rFonts w:ascii="Times New Roman" w:hAnsi="Times New Roman" w:cs="Times New Roman"/>
          <w:sz w:val="28"/>
          <w:szCs w:val="28"/>
          <w:lang w:val="tt-RU"/>
        </w:rPr>
        <w:t>в 202</w:t>
      </w:r>
      <w:r w:rsidR="007D5B6A">
        <w:rPr>
          <w:rFonts w:ascii="Times New Roman" w:hAnsi="Times New Roman" w:cs="Times New Roman"/>
          <w:sz w:val="28"/>
          <w:szCs w:val="28"/>
          <w:lang w:val="tt-RU"/>
        </w:rPr>
        <w:t>4</w:t>
      </w:r>
      <w:r w:rsidR="00B84752">
        <w:rPr>
          <w:rFonts w:ascii="Times New Roman" w:hAnsi="Times New Roman" w:cs="Times New Roman"/>
          <w:sz w:val="28"/>
          <w:szCs w:val="28"/>
          <w:lang w:val="tt-RU"/>
        </w:rPr>
        <w:t>-202</w:t>
      </w:r>
      <w:r w:rsidR="007D5B6A">
        <w:rPr>
          <w:rFonts w:ascii="Times New Roman" w:hAnsi="Times New Roman" w:cs="Times New Roman"/>
          <w:sz w:val="28"/>
          <w:szCs w:val="28"/>
          <w:lang w:val="tt-RU"/>
        </w:rPr>
        <w:t>5</w:t>
      </w:r>
      <w:r w:rsidR="00B84752">
        <w:rPr>
          <w:rFonts w:ascii="Times New Roman" w:hAnsi="Times New Roman" w:cs="Times New Roman"/>
          <w:sz w:val="28"/>
          <w:szCs w:val="28"/>
          <w:lang w:val="tt-RU"/>
        </w:rPr>
        <w:t xml:space="preserve"> учебном году отлично выступили </w:t>
      </w:r>
      <w:r w:rsidRPr="004C7065">
        <w:rPr>
          <w:rFonts w:ascii="Times New Roman" w:hAnsi="Times New Roman" w:cs="Times New Roman"/>
          <w:sz w:val="28"/>
          <w:szCs w:val="28"/>
          <w:lang w:val="tt-RU"/>
        </w:rPr>
        <w:t xml:space="preserve"> </w:t>
      </w:r>
      <w:r w:rsidR="004249F7">
        <w:rPr>
          <w:rFonts w:ascii="Times New Roman" w:hAnsi="Times New Roman" w:cs="Times New Roman"/>
          <w:sz w:val="28"/>
          <w:szCs w:val="28"/>
          <w:lang w:val="tt-RU"/>
        </w:rPr>
        <w:t xml:space="preserve">на </w:t>
      </w:r>
      <w:r w:rsidR="008D51BE">
        <w:rPr>
          <w:rFonts w:ascii="Times New Roman" w:hAnsi="Times New Roman" w:cs="Times New Roman"/>
          <w:sz w:val="28"/>
          <w:szCs w:val="28"/>
          <w:lang w:val="tt-RU"/>
        </w:rPr>
        <w:t xml:space="preserve">всех </w:t>
      </w:r>
      <w:r w:rsidRPr="004C7065">
        <w:rPr>
          <w:rFonts w:ascii="Times New Roman" w:hAnsi="Times New Roman" w:cs="Times New Roman"/>
          <w:sz w:val="28"/>
          <w:szCs w:val="28"/>
          <w:lang w:val="tt-RU"/>
        </w:rPr>
        <w:t>муниципальных</w:t>
      </w:r>
      <w:r w:rsidR="006A55B6" w:rsidRPr="004C7065">
        <w:rPr>
          <w:rFonts w:ascii="Times New Roman" w:hAnsi="Times New Roman" w:cs="Times New Roman"/>
          <w:sz w:val="28"/>
          <w:szCs w:val="28"/>
          <w:lang w:val="tt-RU"/>
        </w:rPr>
        <w:t xml:space="preserve"> и зональных </w:t>
      </w:r>
      <w:r w:rsidRPr="004C7065">
        <w:rPr>
          <w:rFonts w:ascii="Times New Roman" w:hAnsi="Times New Roman" w:cs="Times New Roman"/>
          <w:sz w:val="28"/>
          <w:szCs w:val="28"/>
          <w:lang w:val="tt-RU"/>
        </w:rPr>
        <w:t>этапах</w:t>
      </w:r>
      <w:r w:rsidR="00525558">
        <w:rPr>
          <w:rFonts w:ascii="Times New Roman" w:hAnsi="Times New Roman" w:cs="Times New Roman"/>
          <w:sz w:val="28"/>
          <w:szCs w:val="28"/>
          <w:lang w:val="tt-RU"/>
        </w:rPr>
        <w:t xml:space="preserve"> </w:t>
      </w:r>
      <w:r w:rsidRPr="004C7065">
        <w:rPr>
          <w:rFonts w:ascii="Times New Roman" w:hAnsi="Times New Roman" w:cs="Times New Roman"/>
          <w:sz w:val="28"/>
          <w:szCs w:val="28"/>
          <w:lang w:val="tt-RU"/>
        </w:rPr>
        <w:t>конкурсов</w:t>
      </w:r>
      <w:r w:rsidR="00B84752">
        <w:rPr>
          <w:rFonts w:ascii="Times New Roman" w:hAnsi="Times New Roman" w:cs="Times New Roman"/>
          <w:sz w:val="28"/>
          <w:szCs w:val="28"/>
          <w:lang w:val="tt-RU"/>
        </w:rPr>
        <w:t xml:space="preserve"> </w:t>
      </w:r>
      <w:r w:rsidR="006A55B6" w:rsidRPr="004C7065">
        <w:rPr>
          <w:rFonts w:ascii="Times New Roman" w:hAnsi="Times New Roman" w:cs="Times New Roman"/>
          <w:sz w:val="28"/>
          <w:szCs w:val="28"/>
          <w:lang w:val="tt-RU"/>
        </w:rPr>
        <w:t xml:space="preserve">профессионального мастерства </w:t>
      </w:r>
      <w:r w:rsidRPr="004C7065">
        <w:rPr>
          <w:rFonts w:ascii="Times New Roman" w:hAnsi="Times New Roman" w:cs="Times New Roman"/>
          <w:sz w:val="28"/>
          <w:szCs w:val="28"/>
          <w:lang w:val="tt-RU"/>
        </w:rPr>
        <w:t>организаторов воспитательного процесса</w:t>
      </w:r>
      <w:r w:rsidR="004A19B8" w:rsidRPr="004C7065">
        <w:rPr>
          <w:rFonts w:ascii="Times New Roman" w:hAnsi="Times New Roman" w:cs="Times New Roman"/>
          <w:sz w:val="28"/>
          <w:szCs w:val="28"/>
          <w:lang w:val="tt-RU"/>
        </w:rPr>
        <w:t xml:space="preserve"> </w:t>
      </w:r>
      <w:r w:rsidR="004A19B8" w:rsidRPr="00B84752">
        <w:rPr>
          <w:rFonts w:ascii="Times New Roman" w:hAnsi="Times New Roman" w:cs="Times New Roman"/>
          <w:b/>
          <w:sz w:val="28"/>
          <w:szCs w:val="28"/>
          <w:lang w:val="tt-RU"/>
        </w:rPr>
        <w:t>“Воспитать человека”</w:t>
      </w:r>
      <w:r w:rsidR="007D5B6A">
        <w:rPr>
          <w:rFonts w:ascii="Times New Roman" w:hAnsi="Times New Roman" w:cs="Times New Roman"/>
          <w:b/>
          <w:sz w:val="28"/>
          <w:szCs w:val="28"/>
          <w:lang w:val="tt-RU"/>
        </w:rPr>
        <w:t>:</w:t>
      </w:r>
      <w:r w:rsidR="00B84752">
        <w:rPr>
          <w:rFonts w:ascii="Times New Roman" w:hAnsi="Times New Roman" w:cs="Times New Roman"/>
          <w:b/>
          <w:sz w:val="28"/>
          <w:szCs w:val="28"/>
          <w:lang w:val="tt-RU"/>
        </w:rPr>
        <w:t xml:space="preserve"> </w:t>
      </w:r>
    </w:p>
    <w:p w:rsidR="0009731E" w:rsidRDefault="007D5B6A" w:rsidP="008D51BE">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3</w:t>
      </w:r>
      <w:r w:rsidR="008D51BE">
        <w:rPr>
          <w:rFonts w:ascii="Times New Roman" w:eastAsia="Calibri" w:hAnsi="Times New Roman" w:cs="Times New Roman"/>
          <w:b/>
          <w:sz w:val="28"/>
          <w:szCs w:val="28"/>
        </w:rPr>
        <w:t xml:space="preserve"> место</w:t>
      </w:r>
      <w:r w:rsidR="008D51BE" w:rsidRPr="003027A8">
        <w:rPr>
          <w:rFonts w:ascii="Times New Roman" w:eastAsia="Calibri" w:hAnsi="Times New Roman" w:cs="Times New Roman"/>
          <w:b/>
          <w:sz w:val="28"/>
          <w:szCs w:val="28"/>
        </w:rPr>
        <w:t xml:space="preserve"> </w:t>
      </w:r>
      <w:r w:rsidR="008D51BE">
        <w:rPr>
          <w:rFonts w:ascii="Times New Roman" w:eastAsia="Calibri" w:hAnsi="Times New Roman" w:cs="Times New Roman"/>
          <w:b/>
          <w:sz w:val="28"/>
          <w:szCs w:val="28"/>
        </w:rPr>
        <w:t>«Учитель года-202</w:t>
      </w:r>
      <w:r>
        <w:rPr>
          <w:rFonts w:ascii="Times New Roman" w:eastAsia="Calibri" w:hAnsi="Times New Roman" w:cs="Times New Roman"/>
          <w:b/>
          <w:sz w:val="28"/>
          <w:szCs w:val="28"/>
        </w:rPr>
        <w:t>5</w:t>
      </w:r>
      <w:r w:rsidR="008D51BE">
        <w:rPr>
          <w:rFonts w:ascii="Times New Roman" w:eastAsia="Calibri" w:hAnsi="Times New Roman" w:cs="Times New Roman"/>
          <w:b/>
          <w:sz w:val="28"/>
          <w:szCs w:val="28"/>
        </w:rPr>
        <w:t>»</w:t>
      </w:r>
      <w:r w:rsidR="0009731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Исламова Динара Загировна</w:t>
      </w:r>
      <w:r w:rsidR="0009731E" w:rsidRPr="0009731E">
        <w:rPr>
          <w:rFonts w:ascii="Times New Roman" w:eastAsia="Calibri" w:hAnsi="Times New Roman" w:cs="Times New Roman"/>
          <w:sz w:val="28"/>
          <w:szCs w:val="28"/>
        </w:rPr>
        <w:t xml:space="preserve">, учитель </w:t>
      </w:r>
      <w:r>
        <w:rPr>
          <w:rFonts w:ascii="Times New Roman" w:eastAsia="Calibri" w:hAnsi="Times New Roman" w:cs="Times New Roman"/>
          <w:sz w:val="28"/>
          <w:szCs w:val="28"/>
        </w:rPr>
        <w:t>мат</w:t>
      </w:r>
      <w:r>
        <w:rPr>
          <w:rFonts w:ascii="Times New Roman" w:eastAsia="Calibri" w:hAnsi="Times New Roman" w:cs="Times New Roman"/>
          <w:sz w:val="28"/>
          <w:szCs w:val="28"/>
        </w:rPr>
        <w:t>е</w:t>
      </w:r>
      <w:r>
        <w:rPr>
          <w:rFonts w:ascii="Times New Roman" w:eastAsia="Calibri" w:hAnsi="Times New Roman" w:cs="Times New Roman"/>
          <w:sz w:val="28"/>
          <w:szCs w:val="28"/>
        </w:rPr>
        <w:t>матики и физики.</w:t>
      </w:r>
    </w:p>
    <w:p w:rsidR="007D5B6A" w:rsidRDefault="0009731E" w:rsidP="007D5B6A">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1</w:t>
      </w:r>
      <w:r w:rsidR="008D51BE">
        <w:rPr>
          <w:rFonts w:ascii="Times New Roman" w:eastAsia="Calibri" w:hAnsi="Times New Roman" w:cs="Times New Roman"/>
          <w:b/>
          <w:sz w:val="28"/>
          <w:szCs w:val="28"/>
        </w:rPr>
        <w:t xml:space="preserve"> место в номинации</w:t>
      </w:r>
      <w:r w:rsidR="008D51BE" w:rsidRPr="003027A8">
        <w:rPr>
          <w:rFonts w:ascii="Times New Roman" w:eastAsia="Calibri" w:hAnsi="Times New Roman" w:cs="Times New Roman"/>
          <w:b/>
          <w:sz w:val="28"/>
          <w:szCs w:val="28"/>
        </w:rPr>
        <w:t xml:space="preserve">  «</w:t>
      </w:r>
      <w:r w:rsidRPr="003027A8">
        <w:rPr>
          <w:rFonts w:ascii="Times New Roman" w:eastAsia="Calibri" w:hAnsi="Times New Roman" w:cs="Times New Roman"/>
          <w:b/>
          <w:sz w:val="28"/>
          <w:szCs w:val="28"/>
        </w:rPr>
        <w:t>Педагогический дебют</w:t>
      </w:r>
      <w:r w:rsidR="008D51BE" w:rsidRPr="003027A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и участник зонального тура</w:t>
      </w:r>
      <w:r w:rsidR="008D51BE" w:rsidRPr="003027A8">
        <w:rPr>
          <w:rFonts w:ascii="Times New Roman" w:eastAsia="Calibri" w:hAnsi="Times New Roman" w:cs="Times New Roman"/>
          <w:b/>
          <w:sz w:val="28"/>
          <w:szCs w:val="28"/>
        </w:rPr>
        <w:t xml:space="preserve">- </w:t>
      </w:r>
      <w:r w:rsidR="007D5B6A">
        <w:rPr>
          <w:rFonts w:ascii="Times New Roman" w:eastAsia="Calibri" w:hAnsi="Times New Roman" w:cs="Times New Roman"/>
          <w:sz w:val="28"/>
          <w:szCs w:val="28"/>
        </w:rPr>
        <w:t>Закирова Ляйсан Ринатовна</w:t>
      </w:r>
      <w:r w:rsidR="008D51BE" w:rsidRPr="003027A8">
        <w:rPr>
          <w:rFonts w:ascii="Times New Roman" w:eastAsia="Calibri" w:hAnsi="Times New Roman" w:cs="Times New Roman"/>
          <w:sz w:val="28"/>
          <w:szCs w:val="28"/>
        </w:rPr>
        <w:t xml:space="preserve">, учитель </w:t>
      </w:r>
      <w:r w:rsidR="007D5B6A">
        <w:rPr>
          <w:rFonts w:ascii="Times New Roman" w:eastAsia="Calibri" w:hAnsi="Times New Roman" w:cs="Times New Roman"/>
          <w:sz w:val="28"/>
          <w:szCs w:val="28"/>
        </w:rPr>
        <w:t>начальных классов.</w:t>
      </w:r>
    </w:p>
    <w:p w:rsidR="007E5BCD" w:rsidRPr="007D5B6A" w:rsidRDefault="007D5B6A" w:rsidP="007D5B6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C2E90" w:rsidRPr="004249F7">
        <w:rPr>
          <w:rFonts w:ascii="Times New Roman" w:hAnsi="Times New Roman" w:cs="Times New Roman"/>
          <w:b/>
          <w:color w:val="002060"/>
          <w:sz w:val="28"/>
          <w:szCs w:val="28"/>
        </w:rPr>
        <w:t>Результаты участия школы</w:t>
      </w:r>
      <w:r>
        <w:rPr>
          <w:rFonts w:ascii="Times New Roman" w:hAnsi="Times New Roman" w:cs="Times New Roman"/>
          <w:b/>
          <w:color w:val="002060"/>
          <w:sz w:val="28"/>
          <w:szCs w:val="28"/>
        </w:rPr>
        <w:t xml:space="preserve"> и педагогов</w:t>
      </w:r>
      <w:r w:rsidR="00CC2E90" w:rsidRPr="004249F7">
        <w:rPr>
          <w:rFonts w:ascii="Times New Roman" w:hAnsi="Times New Roman" w:cs="Times New Roman"/>
          <w:b/>
          <w:color w:val="002060"/>
          <w:sz w:val="28"/>
          <w:szCs w:val="28"/>
        </w:rPr>
        <w:t xml:space="preserve"> в конкурсных отборах</w:t>
      </w:r>
    </w:p>
    <w:p w:rsidR="00B50ABD" w:rsidRPr="004249F7" w:rsidRDefault="00CC2E90" w:rsidP="007E5BCD">
      <w:pPr>
        <w:pStyle w:val="a3"/>
        <w:ind w:firstLine="426"/>
        <w:jc w:val="center"/>
        <w:rPr>
          <w:rFonts w:ascii="Times New Roman" w:hAnsi="Times New Roman" w:cs="Times New Roman"/>
          <w:b/>
          <w:color w:val="002060"/>
          <w:sz w:val="28"/>
          <w:szCs w:val="28"/>
        </w:rPr>
      </w:pPr>
      <w:r w:rsidRPr="004249F7">
        <w:rPr>
          <w:rFonts w:ascii="Times New Roman" w:hAnsi="Times New Roman" w:cs="Times New Roman"/>
          <w:b/>
          <w:color w:val="002060"/>
          <w:sz w:val="28"/>
          <w:szCs w:val="28"/>
        </w:rPr>
        <w:t xml:space="preserve"> грантовой поддержки</w:t>
      </w:r>
      <w:r w:rsidR="00B84752" w:rsidRPr="004249F7">
        <w:rPr>
          <w:rFonts w:ascii="Times New Roman" w:hAnsi="Times New Roman" w:cs="Times New Roman"/>
          <w:b/>
          <w:color w:val="002060"/>
          <w:sz w:val="28"/>
          <w:szCs w:val="28"/>
        </w:rPr>
        <w:t xml:space="preserve"> в 202</w:t>
      </w:r>
      <w:r w:rsidR="007D5B6A">
        <w:rPr>
          <w:rFonts w:ascii="Times New Roman" w:hAnsi="Times New Roman" w:cs="Times New Roman"/>
          <w:b/>
          <w:color w:val="002060"/>
          <w:sz w:val="28"/>
          <w:szCs w:val="28"/>
        </w:rPr>
        <w:t>4</w:t>
      </w:r>
      <w:r w:rsidR="00B84752" w:rsidRPr="004249F7">
        <w:rPr>
          <w:rFonts w:ascii="Times New Roman" w:hAnsi="Times New Roman" w:cs="Times New Roman"/>
          <w:b/>
          <w:color w:val="002060"/>
          <w:sz w:val="28"/>
          <w:szCs w:val="28"/>
        </w:rPr>
        <w:t>-202</w:t>
      </w:r>
      <w:r w:rsidR="007D5B6A">
        <w:rPr>
          <w:rFonts w:ascii="Times New Roman" w:hAnsi="Times New Roman" w:cs="Times New Roman"/>
          <w:b/>
          <w:color w:val="002060"/>
          <w:sz w:val="28"/>
          <w:szCs w:val="28"/>
        </w:rPr>
        <w:t>5</w:t>
      </w:r>
      <w:r w:rsidR="00B84752" w:rsidRPr="004249F7">
        <w:rPr>
          <w:rFonts w:ascii="Times New Roman" w:hAnsi="Times New Roman" w:cs="Times New Roman"/>
          <w:b/>
          <w:color w:val="002060"/>
          <w:sz w:val="28"/>
          <w:szCs w:val="28"/>
        </w:rPr>
        <w:t xml:space="preserve"> учебном году</w:t>
      </w:r>
      <w:r w:rsidRPr="004249F7">
        <w:rPr>
          <w:rFonts w:ascii="Times New Roman" w:hAnsi="Times New Roman" w:cs="Times New Roman"/>
          <w:b/>
          <w:color w:val="002060"/>
          <w:sz w:val="28"/>
          <w:szCs w:val="28"/>
        </w:rPr>
        <w:t>:</w:t>
      </w:r>
    </w:p>
    <w:p w:rsidR="00CC2E90" w:rsidRPr="004C7065" w:rsidRDefault="00CC2E90" w:rsidP="00830E89">
      <w:pPr>
        <w:pStyle w:val="a3"/>
        <w:ind w:firstLine="426"/>
        <w:jc w:val="both"/>
        <w:rPr>
          <w:rFonts w:ascii="Times New Roman" w:hAnsi="Times New Roman" w:cs="Times New Roman"/>
          <w:sz w:val="28"/>
          <w:szCs w:val="28"/>
        </w:rPr>
      </w:pPr>
    </w:p>
    <w:tbl>
      <w:tblPr>
        <w:tblW w:w="11218" w:type="dxa"/>
        <w:tblInd w:w="-37" w:type="dxa"/>
        <w:tblLayout w:type="fixed"/>
        <w:tblCellMar>
          <w:left w:w="0" w:type="dxa"/>
          <w:right w:w="0" w:type="dxa"/>
        </w:tblCellMar>
        <w:tblLook w:val="04A0" w:firstRow="1" w:lastRow="0" w:firstColumn="1" w:lastColumn="0" w:noHBand="0" w:noVBand="1"/>
      </w:tblPr>
      <w:tblGrid>
        <w:gridCol w:w="244"/>
        <w:gridCol w:w="4322"/>
        <w:gridCol w:w="1654"/>
        <w:gridCol w:w="1304"/>
        <w:gridCol w:w="601"/>
        <w:gridCol w:w="1323"/>
        <w:gridCol w:w="1770"/>
      </w:tblGrid>
      <w:tr w:rsidR="008D51BE" w:rsidRPr="007E5BCD" w:rsidTr="009C62E9">
        <w:trPr>
          <w:gridAfter w:val="1"/>
          <w:wAfter w:w="1770" w:type="dxa"/>
          <w:trHeight w:val="315"/>
        </w:trPr>
        <w:tc>
          <w:tcPr>
            <w:tcW w:w="244" w:type="dxa"/>
            <w:tcBorders>
              <w:top w:val="single" w:sz="6" w:space="0" w:color="000000"/>
              <w:left w:val="single" w:sz="6" w:space="0" w:color="000000"/>
              <w:bottom w:val="single" w:sz="6" w:space="0" w:color="000000"/>
              <w:right w:val="single" w:sz="6" w:space="0" w:color="000000"/>
            </w:tcBorders>
            <w:shd w:val="clear" w:color="auto" w:fill="FFFFFF"/>
          </w:tcPr>
          <w:p w:rsid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w:t>
            </w:r>
          </w:p>
        </w:tc>
        <w:tc>
          <w:tcPr>
            <w:tcW w:w="4322"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Название гранта /конкурса</w:t>
            </w:r>
          </w:p>
        </w:tc>
        <w:tc>
          <w:tcPr>
            <w:tcW w:w="165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уровень</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результат</w:t>
            </w:r>
          </w:p>
        </w:tc>
        <w:tc>
          <w:tcPr>
            <w:tcW w:w="601"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дата</w:t>
            </w:r>
          </w:p>
        </w:tc>
        <w:tc>
          <w:tcPr>
            <w:tcW w:w="1323"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Участники</w:t>
            </w:r>
          </w:p>
        </w:tc>
      </w:tr>
      <w:tr w:rsidR="008D51BE" w:rsidRPr="007E5BCD" w:rsidTr="009C62E9">
        <w:trPr>
          <w:gridAfter w:val="1"/>
          <w:wAfter w:w="1770" w:type="dxa"/>
          <w:trHeight w:val="315"/>
        </w:trPr>
        <w:tc>
          <w:tcPr>
            <w:tcW w:w="244" w:type="dxa"/>
            <w:tcBorders>
              <w:top w:val="single" w:sz="6" w:space="0" w:color="000000"/>
              <w:left w:val="single" w:sz="6" w:space="0" w:color="000000"/>
              <w:bottom w:val="single" w:sz="6" w:space="0" w:color="000000"/>
              <w:right w:val="single" w:sz="6" w:space="0" w:color="000000"/>
            </w:tcBorders>
            <w:shd w:val="clear" w:color="auto" w:fill="FFFFFF"/>
          </w:tcPr>
          <w:p w:rsidR="007E5BCD" w:rsidRP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w:t>
            </w:r>
          </w:p>
        </w:tc>
        <w:tc>
          <w:tcPr>
            <w:tcW w:w="4322"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7E5BCD" w:rsidP="00836CBA">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Конкурсе грантов ПАО «Татнефть»</w:t>
            </w:r>
            <w:r w:rsidR="00A8390B">
              <w:rPr>
                <w:rFonts w:ascii="Times New Roman" w:hAnsi="Times New Roman" w:cs="Times New Roman"/>
                <w:sz w:val="24"/>
                <w:szCs w:val="28"/>
              </w:rPr>
              <w:t xml:space="preserve"> </w:t>
            </w:r>
            <w:r w:rsidR="00A8390B" w:rsidRPr="00A8390B">
              <w:rPr>
                <w:rFonts w:ascii="Times New Roman" w:hAnsi="Times New Roman" w:cs="Times New Roman"/>
                <w:bCs/>
                <w:sz w:val="24"/>
                <w:szCs w:val="28"/>
              </w:rPr>
              <w:t>Направление «Образование».  Номин</w:t>
            </w:r>
            <w:r w:rsidR="00A8390B" w:rsidRPr="00A8390B">
              <w:rPr>
                <w:rFonts w:ascii="Times New Roman" w:hAnsi="Times New Roman" w:cs="Times New Roman"/>
                <w:bCs/>
                <w:sz w:val="24"/>
                <w:szCs w:val="28"/>
              </w:rPr>
              <w:t>а</w:t>
            </w:r>
            <w:r w:rsidR="00A8390B" w:rsidRPr="00A8390B">
              <w:rPr>
                <w:rFonts w:ascii="Times New Roman" w:hAnsi="Times New Roman" w:cs="Times New Roman"/>
                <w:bCs/>
                <w:sz w:val="24"/>
                <w:szCs w:val="28"/>
              </w:rPr>
              <w:t>ция «</w:t>
            </w:r>
            <w:r w:rsidR="008D51BE">
              <w:rPr>
                <w:rFonts w:ascii="Times New Roman" w:hAnsi="Times New Roman" w:cs="Times New Roman"/>
                <w:bCs/>
                <w:sz w:val="24"/>
                <w:szCs w:val="28"/>
              </w:rPr>
              <w:t>Энергия добра</w:t>
            </w:r>
            <w:r w:rsidR="00A8390B" w:rsidRPr="00A8390B">
              <w:rPr>
                <w:rFonts w:ascii="Times New Roman" w:hAnsi="Times New Roman" w:cs="Times New Roman"/>
                <w:bCs/>
                <w:sz w:val="24"/>
                <w:szCs w:val="28"/>
              </w:rPr>
              <w:t xml:space="preserve">». </w:t>
            </w:r>
          </w:p>
        </w:tc>
        <w:tc>
          <w:tcPr>
            <w:tcW w:w="165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7E5BCD" w:rsidP="007E5BCD">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Республика</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CC29C9"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w:t>
            </w:r>
            <w:r w:rsidR="007E5BCD" w:rsidRPr="007E5BCD">
              <w:rPr>
                <w:rFonts w:ascii="Times New Roman" w:hAnsi="Times New Roman" w:cs="Times New Roman"/>
                <w:sz w:val="24"/>
                <w:szCs w:val="28"/>
              </w:rPr>
              <w:t>частие</w:t>
            </w:r>
          </w:p>
        </w:tc>
        <w:tc>
          <w:tcPr>
            <w:tcW w:w="601"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8D51BE"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w:t>
            </w:r>
            <w:r w:rsidR="007D5B6A">
              <w:rPr>
                <w:rFonts w:ascii="Times New Roman" w:hAnsi="Times New Roman" w:cs="Times New Roman"/>
                <w:sz w:val="24"/>
                <w:szCs w:val="28"/>
              </w:rPr>
              <w:t>5</w:t>
            </w:r>
          </w:p>
          <w:p w:rsidR="007E5BCD" w:rsidRPr="007E5BCD" w:rsidRDefault="007E5BCD" w:rsidP="007E5BCD">
            <w:pPr>
              <w:spacing w:after="0" w:line="240" w:lineRule="auto"/>
              <w:jc w:val="both"/>
              <w:rPr>
                <w:rFonts w:ascii="Times New Roman" w:hAnsi="Times New Roman" w:cs="Times New Roman"/>
                <w:sz w:val="24"/>
                <w:szCs w:val="28"/>
              </w:rPr>
            </w:pPr>
          </w:p>
          <w:p w:rsidR="007E5BCD" w:rsidRPr="007E5BCD" w:rsidRDefault="007E5BCD" w:rsidP="007E5BCD">
            <w:pPr>
              <w:spacing w:after="0" w:line="240" w:lineRule="auto"/>
              <w:jc w:val="both"/>
              <w:rPr>
                <w:rFonts w:ascii="Times New Roman" w:hAnsi="Times New Roman" w:cs="Times New Roman"/>
                <w:sz w:val="24"/>
                <w:szCs w:val="28"/>
              </w:rPr>
            </w:pPr>
          </w:p>
        </w:tc>
        <w:tc>
          <w:tcPr>
            <w:tcW w:w="1323"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7D5B6A"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Мансуров А.М.</w:t>
            </w:r>
          </w:p>
        </w:tc>
      </w:tr>
      <w:tr w:rsidR="00836CBA" w:rsidRPr="007E5BCD" w:rsidTr="009C62E9">
        <w:trPr>
          <w:gridAfter w:val="1"/>
          <w:wAfter w:w="1770" w:type="dxa"/>
          <w:trHeight w:val="315"/>
        </w:trPr>
        <w:tc>
          <w:tcPr>
            <w:tcW w:w="244" w:type="dxa"/>
            <w:tcBorders>
              <w:top w:val="single" w:sz="6" w:space="0" w:color="000000"/>
              <w:left w:val="single" w:sz="6" w:space="0" w:color="000000"/>
              <w:bottom w:val="single" w:sz="6" w:space="0" w:color="000000"/>
              <w:right w:val="single" w:sz="6" w:space="0" w:color="000000"/>
            </w:tcBorders>
            <w:shd w:val="clear" w:color="auto" w:fill="FFFFFF"/>
          </w:tcPr>
          <w:p w:rsidR="00836CBA" w:rsidRDefault="00836CBA"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w:t>
            </w:r>
          </w:p>
        </w:tc>
        <w:tc>
          <w:tcPr>
            <w:tcW w:w="4322"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836CBA" w:rsidRPr="00CC29C9" w:rsidRDefault="00CC29C9" w:rsidP="000A60E5">
            <w:pPr>
              <w:spacing w:after="0" w:line="240" w:lineRule="auto"/>
              <w:jc w:val="both"/>
              <w:rPr>
                <w:rFonts w:ascii="Times New Roman" w:hAnsi="Times New Roman" w:cs="Times New Roman"/>
                <w:sz w:val="24"/>
                <w:szCs w:val="28"/>
              </w:rPr>
            </w:pPr>
            <w:r w:rsidRPr="00CC29C9">
              <w:rPr>
                <w:rFonts w:ascii="Times New Roman" w:hAnsi="Times New Roman" w:cs="Times New Roman"/>
                <w:bCs/>
                <w:sz w:val="24"/>
                <w:szCs w:val="28"/>
              </w:rPr>
              <w:t>Поддержка муниципальных дошкол</w:t>
            </w:r>
            <w:r w:rsidRPr="00CC29C9">
              <w:rPr>
                <w:rFonts w:ascii="Times New Roman" w:hAnsi="Times New Roman" w:cs="Times New Roman"/>
                <w:bCs/>
                <w:sz w:val="24"/>
                <w:szCs w:val="28"/>
              </w:rPr>
              <w:t>ь</w:t>
            </w:r>
            <w:r w:rsidRPr="00CC29C9">
              <w:rPr>
                <w:rFonts w:ascii="Times New Roman" w:hAnsi="Times New Roman" w:cs="Times New Roman"/>
                <w:bCs/>
                <w:sz w:val="24"/>
                <w:szCs w:val="28"/>
              </w:rPr>
              <w:t>ных образовательных организаций и м</w:t>
            </w:r>
            <w:r w:rsidRPr="00CC29C9">
              <w:rPr>
                <w:rFonts w:ascii="Times New Roman" w:hAnsi="Times New Roman" w:cs="Times New Roman"/>
                <w:bCs/>
                <w:sz w:val="24"/>
                <w:szCs w:val="28"/>
              </w:rPr>
              <w:t>у</w:t>
            </w:r>
            <w:r w:rsidRPr="00CC29C9">
              <w:rPr>
                <w:rFonts w:ascii="Times New Roman" w:hAnsi="Times New Roman" w:cs="Times New Roman"/>
                <w:bCs/>
                <w:sz w:val="24"/>
                <w:szCs w:val="28"/>
              </w:rPr>
              <w:t>ниципальных общеобразовательных о</w:t>
            </w:r>
            <w:r w:rsidRPr="00CC29C9">
              <w:rPr>
                <w:rFonts w:ascii="Times New Roman" w:hAnsi="Times New Roman" w:cs="Times New Roman"/>
                <w:bCs/>
                <w:sz w:val="24"/>
                <w:szCs w:val="28"/>
              </w:rPr>
              <w:t>р</w:t>
            </w:r>
            <w:r w:rsidRPr="00CC29C9">
              <w:rPr>
                <w:rFonts w:ascii="Times New Roman" w:hAnsi="Times New Roman" w:cs="Times New Roman"/>
                <w:bCs/>
                <w:sz w:val="24"/>
                <w:szCs w:val="28"/>
              </w:rPr>
              <w:t>ганизаций в реализации проектов, направленных на сохранение и развитие языков, традиций, культур народов, проживающих на территории Республ</w:t>
            </w:r>
            <w:r w:rsidRPr="00CC29C9">
              <w:rPr>
                <w:rFonts w:ascii="Times New Roman" w:hAnsi="Times New Roman" w:cs="Times New Roman"/>
                <w:bCs/>
                <w:sz w:val="24"/>
                <w:szCs w:val="28"/>
              </w:rPr>
              <w:t>и</w:t>
            </w:r>
            <w:r w:rsidRPr="00CC29C9">
              <w:rPr>
                <w:rFonts w:ascii="Times New Roman" w:hAnsi="Times New Roman" w:cs="Times New Roman"/>
                <w:bCs/>
                <w:sz w:val="24"/>
                <w:szCs w:val="28"/>
              </w:rPr>
              <w:t>ки Татарстан</w:t>
            </w:r>
          </w:p>
        </w:tc>
        <w:tc>
          <w:tcPr>
            <w:tcW w:w="165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Республика</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CC29C9" w:rsidP="000A60E5">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победитель</w:t>
            </w:r>
          </w:p>
        </w:tc>
        <w:tc>
          <w:tcPr>
            <w:tcW w:w="601"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2024</w:t>
            </w:r>
          </w:p>
          <w:p w:rsidR="00836CBA" w:rsidRPr="007E5BCD" w:rsidRDefault="00836CBA" w:rsidP="000A60E5">
            <w:pPr>
              <w:spacing w:after="0" w:line="240" w:lineRule="auto"/>
              <w:jc w:val="both"/>
              <w:rPr>
                <w:rFonts w:ascii="Times New Roman" w:hAnsi="Times New Roman" w:cs="Times New Roman"/>
                <w:sz w:val="24"/>
                <w:szCs w:val="28"/>
              </w:rPr>
            </w:pPr>
          </w:p>
          <w:p w:rsidR="00836CBA" w:rsidRPr="007E5BCD" w:rsidRDefault="00836CBA" w:rsidP="000A60E5">
            <w:pPr>
              <w:spacing w:after="0" w:line="240" w:lineRule="auto"/>
              <w:jc w:val="both"/>
              <w:rPr>
                <w:rFonts w:ascii="Times New Roman" w:hAnsi="Times New Roman" w:cs="Times New Roman"/>
                <w:sz w:val="24"/>
                <w:szCs w:val="28"/>
              </w:rPr>
            </w:pPr>
          </w:p>
        </w:tc>
        <w:tc>
          <w:tcPr>
            <w:tcW w:w="1323"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Мансуров А.М.</w:t>
            </w:r>
            <w:r w:rsidR="00CC29C9">
              <w:rPr>
                <w:rFonts w:ascii="Times New Roman" w:hAnsi="Times New Roman" w:cs="Times New Roman"/>
                <w:sz w:val="24"/>
                <w:szCs w:val="28"/>
              </w:rPr>
              <w:t>, раб</w:t>
            </w:r>
            <w:r w:rsidR="00CC29C9">
              <w:rPr>
                <w:rFonts w:ascii="Times New Roman" w:hAnsi="Times New Roman" w:cs="Times New Roman"/>
                <w:sz w:val="24"/>
                <w:szCs w:val="28"/>
              </w:rPr>
              <w:t>о</w:t>
            </w:r>
            <w:r w:rsidR="00CC29C9">
              <w:rPr>
                <w:rFonts w:ascii="Times New Roman" w:hAnsi="Times New Roman" w:cs="Times New Roman"/>
                <w:sz w:val="24"/>
                <w:szCs w:val="28"/>
              </w:rPr>
              <w:t>чая группа</w:t>
            </w:r>
          </w:p>
        </w:tc>
      </w:tr>
      <w:tr w:rsidR="00CC29C9" w:rsidRPr="007E5BCD" w:rsidTr="009C62E9">
        <w:trPr>
          <w:trHeight w:val="315"/>
        </w:trPr>
        <w:tc>
          <w:tcPr>
            <w:tcW w:w="244" w:type="dxa"/>
            <w:tcBorders>
              <w:top w:val="single" w:sz="6" w:space="0" w:color="000000"/>
              <w:left w:val="single" w:sz="6" w:space="0" w:color="000000"/>
              <w:bottom w:val="single" w:sz="6" w:space="0" w:color="000000"/>
              <w:right w:val="single" w:sz="6" w:space="0" w:color="000000"/>
            </w:tcBorders>
            <w:shd w:val="clear" w:color="auto" w:fill="FFFFFF"/>
          </w:tcPr>
          <w:p w:rsidR="00CC29C9" w:rsidRDefault="00CC29C9" w:rsidP="00525558">
            <w:pPr>
              <w:spacing w:after="0" w:line="240" w:lineRule="auto"/>
              <w:jc w:val="both"/>
              <w:rPr>
                <w:rFonts w:ascii="Times New Roman" w:hAnsi="Times New Roman" w:cs="Times New Roman"/>
                <w:sz w:val="24"/>
                <w:szCs w:val="28"/>
              </w:rPr>
            </w:pPr>
          </w:p>
        </w:tc>
        <w:tc>
          <w:tcPr>
            <w:tcW w:w="4322"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CC29C9" w:rsidRPr="00CC29C9" w:rsidRDefault="00CC29C9" w:rsidP="009C62E9">
            <w:pPr>
              <w:pStyle w:val="a7"/>
              <w:spacing w:before="0" w:beforeAutospacing="0" w:after="0" w:afterAutospacing="0"/>
            </w:pPr>
            <w:r w:rsidRPr="00CC29C9">
              <w:rPr>
                <w:rFonts w:cs="+mn-cs"/>
                <w:bCs/>
                <w:color w:val="000000"/>
                <w:kern w:val="24"/>
                <w:lang w:val="tt-RU"/>
              </w:rPr>
              <w:t>Республиканский конкурс среди педагогических работников,осуществляющих преподавание на родном языке на реализацию проектов,направленных на сохранение и развитие родных языков народов,проживающих на территории Республики Татарстан</w:t>
            </w:r>
          </w:p>
          <w:p w:rsidR="00CC29C9" w:rsidRPr="00836CBA" w:rsidRDefault="00CC29C9" w:rsidP="00B802A0">
            <w:pPr>
              <w:spacing w:after="0" w:line="240" w:lineRule="auto"/>
              <w:jc w:val="both"/>
              <w:rPr>
                <w:rFonts w:ascii="Times New Roman" w:hAnsi="Times New Roman" w:cs="Times New Roman"/>
                <w:bCs/>
                <w:sz w:val="24"/>
                <w:szCs w:val="28"/>
              </w:rPr>
            </w:pPr>
          </w:p>
        </w:tc>
        <w:tc>
          <w:tcPr>
            <w:tcW w:w="165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CC29C9" w:rsidRPr="007E5BCD" w:rsidRDefault="00CC29C9" w:rsidP="00B802A0">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Республика</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CC29C9" w:rsidRPr="007E5BCD" w:rsidRDefault="00CC29C9" w:rsidP="00B802A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участие</w:t>
            </w:r>
          </w:p>
        </w:tc>
        <w:tc>
          <w:tcPr>
            <w:tcW w:w="601"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CC29C9" w:rsidRPr="007E5BCD" w:rsidRDefault="00CC29C9" w:rsidP="00B802A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2024</w:t>
            </w:r>
          </w:p>
        </w:tc>
        <w:tc>
          <w:tcPr>
            <w:tcW w:w="1323"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CC29C9" w:rsidRPr="007E5BCD" w:rsidRDefault="00CC29C9" w:rsidP="00CC29C9">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Шакурова Ф.Т.</w:t>
            </w:r>
          </w:p>
        </w:tc>
        <w:tc>
          <w:tcPr>
            <w:tcW w:w="1770" w:type="dxa"/>
          </w:tcPr>
          <w:p w:rsidR="00CC29C9" w:rsidRPr="007E5BCD" w:rsidRDefault="00CC29C9" w:rsidP="00B802A0">
            <w:pPr>
              <w:spacing w:after="0" w:line="240" w:lineRule="auto"/>
              <w:jc w:val="both"/>
              <w:rPr>
                <w:rFonts w:ascii="Times New Roman" w:hAnsi="Times New Roman" w:cs="Times New Roman"/>
                <w:sz w:val="24"/>
                <w:szCs w:val="28"/>
              </w:rPr>
            </w:pPr>
          </w:p>
        </w:tc>
      </w:tr>
      <w:tr w:rsidR="009C62E9" w:rsidRPr="007E5BCD" w:rsidTr="009C62E9">
        <w:trPr>
          <w:gridAfter w:val="1"/>
          <w:wAfter w:w="1770" w:type="dxa"/>
          <w:trHeight w:val="315"/>
        </w:trPr>
        <w:tc>
          <w:tcPr>
            <w:tcW w:w="244" w:type="dxa"/>
            <w:tcBorders>
              <w:top w:val="single" w:sz="6" w:space="0" w:color="000000"/>
              <w:left w:val="single" w:sz="6" w:space="0" w:color="000000"/>
              <w:bottom w:val="single" w:sz="6" w:space="0" w:color="000000"/>
              <w:right w:val="single" w:sz="6" w:space="0" w:color="000000"/>
            </w:tcBorders>
            <w:shd w:val="clear" w:color="auto" w:fill="FFFFFF"/>
          </w:tcPr>
          <w:p w:rsidR="009C62E9" w:rsidRDefault="009C62E9" w:rsidP="007E5BCD">
            <w:pPr>
              <w:spacing w:after="0" w:line="240" w:lineRule="auto"/>
              <w:jc w:val="both"/>
              <w:rPr>
                <w:rFonts w:ascii="Times New Roman" w:hAnsi="Times New Roman" w:cs="Times New Roman"/>
                <w:b/>
                <w:bCs/>
                <w:sz w:val="24"/>
                <w:szCs w:val="28"/>
              </w:rPr>
            </w:pPr>
            <w:r>
              <w:rPr>
                <w:rFonts w:ascii="Times New Roman" w:hAnsi="Times New Roman" w:cs="Times New Roman"/>
                <w:b/>
                <w:bCs/>
                <w:sz w:val="24"/>
                <w:szCs w:val="28"/>
              </w:rPr>
              <w:lastRenderedPageBreak/>
              <w:t>3</w:t>
            </w:r>
          </w:p>
        </w:tc>
        <w:tc>
          <w:tcPr>
            <w:tcW w:w="4322"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9C62E9" w:rsidRPr="007E5BCD" w:rsidRDefault="009C62E9" w:rsidP="00680DBD">
            <w:p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Грант «Наш новый учитель»</w:t>
            </w:r>
          </w:p>
        </w:tc>
        <w:tc>
          <w:tcPr>
            <w:tcW w:w="165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C62E9" w:rsidRPr="007E5BCD" w:rsidRDefault="009C62E9" w:rsidP="00A8390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Всероссийский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C62E9" w:rsidRPr="007E5BCD" w:rsidRDefault="00CC29C9" w:rsidP="00A8390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п</w:t>
            </w:r>
            <w:r w:rsidR="009C62E9">
              <w:rPr>
                <w:rFonts w:ascii="Times New Roman" w:hAnsi="Times New Roman" w:cs="Times New Roman"/>
                <w:sz w:val="24"/>
                <w:szCs w:val="28"/>
              </w:rPr>
              <w:t>обедитель</w:t>
            </w:r>
          </w:p>
        </w:tc>
        <w:tc>
          <w:tcPr>
            <w:tcW w:w="601"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C62E9" w:rsidRDefault="009C62E9" w:rsidP="007D5B6A">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2024</w:t>
            </w:r>
          </w:p>
        </w:tc>
        <w:tc>
          <w:tcPr>
            <w:tcW w:w="1323"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C62E9" w:rsidRDefault="009C62E9" w:rsidP="00680DB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Исламов З.А.</w:t>
            </w:r>
          </w:p>
        </w:tc>
      </w:tr>
    </w:tbl>
    <w:p w:rsidR="00CC2E90" w:rsidRPr="004249F7" w:rsidRDefault="00CC2E90" w:rsidP="008F2912">
      <w:pPr>
        <w:spacing w:after="0" w:line="240" w:lineRule="auto"/>
        <w:ind w:firstLine="567"/>
        <w:jc w:val="both"/>
        <w:rPr>
          <w:rFonts w:ascii="Times New Roman" w:hAnsi="Times New Roman" w:cs="Times New Roman"/>
          <w:color w:val="002060"/>
          <w:sz w:val="28"/>
          <w:szCs w:val="28"/>
        </w:rPr>
      </w:pPr>
    </w:p>
    <w:p w:rsidR="00A8390B" w:rsidRDefault="00A8390B" w:rsidP="00A8390B">
      <w:pPr>
        <w:spacing w:after="0" w:line="240" w:lineRule="auto"/>
        <w:ind w:firstLine="567"/>
        <w:jc w:val="both"/>
        <w:rPr>
          <w:rFonts w:ascii="Times New Roman" w:eastAsia="Times New Roman" w:hAnsi="Times New Roman" w:cs="Times New Roman"/>
          <w:sz w:val="28"/>
          <w:szCs w:val="28"/>
          <w:lang w:val="tt-RU" w:eastAsia="ru-RU"/>
        </w:rPr>
      </w:pPr>
      <w:r w:rsidRPr="00A8390B">
        <w:rPr>
          <w:rFonts w:ascii="Times New Roman" w:eastAsia="Times New Roman" w:hAnsi="Times New Roman" w:cs="Times New Roman"/>
          <w:sz w:val="28"/>
          <w:szCs w:val="28"/>
          <w:lang w:val="tt-RU" w:eastAsia="ru-RU"/>
        </w:rPr>
        <w:t xml:space="preserve">Педагоги школы </w:t>
      </w:r>
      <w:r w:rsidR="008354B2">
        <w:rPr>
          <w:rFonts w:ascii="Times New Roman" w:eastAsia="Times New Roman" w:hAnsi="Times New Roman" w:cs="Times New Roman"/>
          <w:sz w:val="28"/>
          <w:szCs w:val="28"/>
          <w:lang w:val="tt-RU" w:eastAsia="ru-RU"/>
        </w:rPr>
        <w:t xml:space="preserve">активно </w:t>
      </w:r>
      <w:r w:rsidRPr="00A8390B">
        <w:rPr>
          <w:rFonts w:ascii="Times New Roman" w:eastAsia="Times New Roman" w:hAnsi="Times New Roman" w:cs="Times New Roman"/>
          <w:sz w:val="28"/>
          <w:szCs w:val="28"/>
          <w:lang w:val="tt-RU" w:eastAsia="ru-RU"/>
        </w:rPr>
        <w:t xml:space="preserve">участвовали </w:t>
      </w:r>
      <w:r w:rsidR="008354B2">
        <w:rPr>
          <w:rFonts w:ascii="Times New Roman" w:eastAsia="Times New Roman" w:hAnsi="Times New Roman" w:cs="Times New Roman"/>
          <w:sz w:val="28"/>
          <w:szCs w:val="28"/>
          <w:lang w:val="tt-RU" w:eastAsia="ru-RU"/>
        </w:rPr>
        <w:t xml:space="preserve">в </w:t>
      </w:r>
      <w:r w:rsidRPr="00A8390B">
        <w:rPr>
          <w:rFonts w:ascii="Times New Roman" w:eastAsia="Times New Roman" w:hAnsi="Times New Roman" w:cs="Times New Roman"/>
          <w:sz w:val="28"/>
          <w:szCs w:val="28"/>
          <w:lang w:val="tt-RU" w:eastAsia="ru-RU"/>
        </w:rPr>
        <w:t>зао</w:t>
      </w:r>
      <w:r>
        <w:rPr>
          <w:rFonts w:ascii="Times New Roman" w:eastAsia="Times New Roman" w:hAnsi="Times New Roman" w:cs="Times New Roman"/>
          <w:sz w:val="28"/>
          <w:szCs w:val="28"/>
          <w:lang w:val="tt-RU" w:eastAsia="ru-RU"/>
        </w:rPr>
        <w:t xml:space="preserve">чных професииональных конкурсах различных направлений и уровней. </w:t>
      </w:r>
    </w:p>
    <w:p w:rsidR="00B70401" w:rsidRDefault="00B70401" w:rsidP="00A8390B">
      <w:pPr>
        <w:spacing w:after="0" w:line="240" w:lineRule="auto"/>
        <w:ind w:firstLine="567"/>
        <w:jc w:val="both"/>
        <w:rPr>
          <w:rFonts w:ascii="Times New Roman" w:eastAsia="Times New Roman" w:hAnsi="Times New Roman" w:cs="Times New Roman"/>
          <w:sz w:val="28"/>
          <w:szCs w:val="28"/>
          <w:lang w:val="tt-RU" w:eastAsia="ru-RU"/>
        </w:rPr>
      </w:pPr>
    </w:p>
    <w:tbl>
      <w:tblPr>
        <w:tblpPr w:leftFromText="180" w:rightFromText="180" w:vertAnchor="text" w:horzAnchor="margin" w:tblpY="70"/>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4"/>
        <w:gridCol w:w="2325"/>
        <w:gridCol w:w="1686"/>
        <w:gridCol w:w="1945"/>
        <w:gridCol w:w="1556"/>
      </w:tblGrid>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Ф.И.О. учителя</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Полное наименование  конкурса</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Уровень</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Результат</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(участие, победитель призер)</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Дата</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(подтв.док)</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 треке “Орлёнок-лидер” в рамках программы 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23.10.2024,сертификат</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Всероссийское тестирование “ПедЭксперт Октябрь 2024”</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 1 степени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Ахметзянова А.З.</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 треке “Орлёнок-лидер” в рамках программы 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23.10.2024,сертификат</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Шакурова Ф.Т.</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 конкурс среди педагогических работников,осуществляющих преподавание на родном языке на реализацию проектов,направленных на сохранение и развитие родных языков народов,проживающих на территории Республики Татарстан</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Камалова И.С.</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xml:space="preserve">В треке “Орлёнок-лидер” в рамках программы </w:t>
            </w:r>
            <w:r w:rsidRPr="00B004E8">
              <w:rPr>
                <w:rFonts w:ascii="Times New Roman" w:eastAsia="Times New Roman" w:hAnsi="Times New Roman" w:cs="Times New Roman"/>
                <w:sz w:val="24"/>
                <w:szCs w:val="24"/>
                <w:lang w:val="tt-RU" w:eastAsia="ru-RU"/>
              </w:rPr>
              <w:lastRenderedPageBreak/>
              <w:t>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23.10.2024,</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сертификат</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Камалова И.С.</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Всероссийское тестирование “ПедЭксперт Октябрь 2024” (Тест: “Работа с одаренными детьми с посредством построения индивидуальной образовательной траектории”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 победителя</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en-US" w:eastAsia="ru-RU"/>
              </w:rPr>
              <w:t>I</w:t>
            </w:r>
            <w:r w:rsidRPr="00B004E8">
              <w:rPr>
                <w:rFonts w:ascii="Times New Roman" w:eastAsia="Times New Roman" w:hAnsi="Times New Roman" w:cs="Times New Roman"/>
                <w:sz w:val="24"/>
                <w:szCs w:val="24"/>
                <w:lang w:eastAsia="ru-RU"/>
              </w:rPr>
              <w:t>степени</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 1661593)</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Онлайн-викторина “В единстве народа- будущее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 конкурс педагогического мастерства по применению ЭОР в образовательном процессе”. Использование ЭОР на уроках окружаюшего мира</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20.10.2024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Межрегиональный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Онлайн-викторина “В единстве народа- будущее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Национальный конкурс педагогического профессионального мастерства“Педагогическая лига:начальное общее образование”</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“Единый урок.рф”</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20.11.2024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Онлайн-викторина “В единстве народа- будущее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Национальный конкурс педагогического профессионального мастерства“Педагог</w:t>
            </w:r>
            <w:r w:rsidRPr="00B004E8">
              <w:rPr>
                <w:rFonts w:ascii="Times New Roman" w:eastAsia="Times New Roman" w:hAnsi="Times New Roman" w:cs="Times New Roman"/>
                <w:sz w:val="24"/>
                <w:szCs w:val="24"/>
                <w:lang w:val="tt-RU" w:eastAsia="ru-RU"/>
              </w:rPr>
              <w:lastRenderedPageBreak/>
              <w:t>ическая лига:начальное общее образование”</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“Единый урок.рф”</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21.11.2024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Хамматуллина Л.И.</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Онлайн-конкурс “Конституция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1.11.2024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Педагогический конкурс “Изучение ПДД”</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4.12.2024</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Всероссийское тестирование “ТоталТест Декабрь 2024” Тест “Формирование читательской грамотности у обучающихся”</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 1 степени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23.12.2024,</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shd w:val="clear" w:color="auto" w:fill="FFFFFF"/>
                <w:lang w:val="tt-RU" w:eastAsia="ru-RU"/>
              </w:rPr>
              <w:t>Тестиров</w:t>
            </w:r>
            <w:r w:rsidRPr="00B004E8">
              <w:rPr>
                <w:rFonts w:ascii="Times New Roman" w:eastAsia="Times New Roman" w:hAnsi="Times New Roman" w:cs="Times New Roman"/>
                <w:bCs/>
                <w:sz w:val="24"/>
                <w:szCs w:val="24"/>
                <w:shd w:val="clear" w:color="auto" w:fill="FFFFFF"/>
                <w:lang w:val="tt-RU" w:eastAsia="ru-RU"/>
              </w:rPr>
              <w:t>а</w:t>
            </w:r>
            <w:r w:rsidRPr="00B004E8">
              <w:rPr>
                <w:rFonts w:ascii="Times New Roman" w:eastAsia="Times New Roman" w:hAnsi="Times New Roman" w:cs="Times New Roman"/>
                <w:bCs/>
                <w:sz w:val="24"/>
                <w:szCs w:val="24"/>
                <w:shd w:val="clear" w:color="auto" w:fill="FFFFFF"/>
                <w:lang w:val="tt-RU" w:eastAsia="ru-RU"/>
              </w:rPr>
              <w:t>ние</w:t>
            </w:r>
            <w:r w:rsidRPr="00B004E8">
              <w:rPr>
                <w:rFonts w:ascii="Times New Roman" w:eastAsia="Times New Roman" w:hAnsi="Times New Roman" w:cs="Times New Roman"/>
                <w:bCs/>
                <w:sz w:val="24"/>
                <w:szCs w:val="24"/>
                <w:shd w:val="clear" w:color="auto" w:fill="FFFFFF"/>
                <w:lang w:eastAsia="ru-RU"/>
              </w:rPr>
              <w:t>»Единое инфо</w:t>
            </w:r>
            <w:r w:rsidRPr="00B004E8">
              <w:rPr>
                <w:rFonts w:ascii="Times New Roman" w:eastAsia="Times New Roman" w:hAnsi="Times New Roman" w:cs="Times New Roman"/>
                <w:bCs/>
                <w:sz w:val="24"/>
                <w:szCs w:val="24"/>
                <w:shd w:val="clear" w:color="auto" w:fill="FFFFFF"/>
                <w:lang w:eastAsia="ru-RU"/>
              </w:rPr>
              <w:t>р</w:t>
            </w:r>
            <w:r w:rsidRPr="00B004E8">
              <w:rPr>
                <w:rFonts w:ascii="Times New Roman" w:eastAsia="Times New Roman" w:hAnsi="Times New Roman" w:cs="Times New Roman"/>
                <w:bCs/>
                <w:sz w:val="24"/>
                <w:szCs w:val="24"/>
                <w:shd w:val="clear" w:color="auto" w:fill="FFFFFF"/>
                <w:lang w:eastAsia="ru-RU"/>
              </w:rPr>
              <w:t>мационно-образовательное пространство в п</w:t>
            </w:r>
            <w:r w:rsidRPr="00B004E8">
              <w:rPr>
                <w:rFonts w:ascii="Times New Roman" w:eastAsia="Times New Roman" w:hAnsi="Times New Roman" w:cs="Times New Roman"/>
                <w:bCs/>
                <w:sz w:val="24"/>
                <w:szCs w:val="24"/>
                <w:shd w:val="clear" w:color="auto" w:fill="FFFFFF"/>
                <w:lang w:eastAsia="ru-RU"/>
              </w:rPr>
              <w:t>е</w:t>
            </w:r>
            <w:r w:rsidRPr="00B004E8">
              <w:rPr>
                <w:rFonts w:ascii="Times New Roman" w:eastAsia="Times New Roman" w:hAnsi="Times New Roman" w:cs="Times New Roman"/>
                <w:bCs/>
                <w:sz w:val="24"/>
                <w:szCs w:val="24"/>
                <w:shd w:val="clear" w:color="auto" w:fill="FFFFFF"/>
                <w:lang w:eastAsia="ru-RU"/>
              </w:rPr>
              <w:t>дагогической де</w:t>
            </w:r>
            <w:r w:rsidRPr="00B004E8">
              <w:rPr>
                <w:rFonts w:ascii="Times New Roman" w:eastAsia="Times New Roman" w:hAnsi="Times New Roman" w:cs="Times New Roman"/>
                <w:bCs/>
                <w:sz w:val="24"/>
                <w:szCs w:val="24"/>
                <w:shd w:val="clear" w:color="auto" w:fill="FFFFFF"/>
                <w:lang w:eastAsia="ru-RU"/>
              </w:rPr>
              <w:t>я</w:t>
            </w:r>
            <w:r w:rsidRPr="00B004E8">
              <w:rPr>
                <w:rFonts w:ascii="Times New Roman" w:eastAsia="Times New Roman" w:hAnsi="Times New Roman" w:cs="Times New Roman"/>
                <w:bCs/>
                <w:sz w:val="24"/>
                <w:szCs w:val="24"/>
                <w:shd w:val="clear" w:color="auto" w:fill="FFFFFF"/>
                <w:lang w:eastAsia="ru-RU"/>
              </w:rPr>
              <w:t>тельности»</w:t>
            </w:r>
            <w:r w:rsidRPr="00B004E8">
              <w:rPr>
                <w:rFonts w:ascii="Times New Roman" w:eastAsia="Times New Roman" w:hAnsi="Times New Roman" w:cs="Times New Roman"/>
                <w:sz w:val="24"/>
                <w:szCs w:val="24"/>
                <w:shd w:val="clear" w:color="auto" w:fill="FFFFFF"/>
                <w:lang w:eastAsia="ru-RU"/>
              </w:rPr>
              <w:t>.</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“Калейдоскоп средств, методов и форм”</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Лауреат1 степени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17.02.25</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shd w:val="clear" w:color="auto" w:fill="FFFFFF"/>
                <w:lang w:val="tt-RU" w:eastAsia="ru-RU"/>
              </w:rPr>
              <w:t>Тестиров</w:t>
            </w:r>
            <w:r w:rsidRPr="00B004E8">
              <w:rPr>
                <w:rFonts w:ascii="Times New Roman" w:eastAsia="Times New Roman" w:hAnsi="Times New Roman" w:cs="Times New Roman"/>
                <w:bCs/>
                <w:sz w:val="24"/>
                <w:szCs w:val="24"/>
                <w:shd w:val="clear" w:color="auto" w:fill="FFFFFF"/>
                <w:lang w:val="tt-RU" w:eastAsia="ru-RU"/>
              </w:rPr>
              <w:t>а</w:t>
            </w:r>
            <w:r w:rsidRPr="00B004E8">
              <w:rPr>
                <w:rFonts w:ascii="Times New Roman" w:eastAsia="Times New Roman" w:hAnsi="Times New Roman" w:cs="Times New Roman"/>
                <w:bCs/>
                <w:sz w:val="24"/>
                <w:szCs w:val="24"/>
                <w:shd w:val="clear" w:color="auto" w:fill="FFFFFF"/>
                <w:lang w:val="tt-RU" w:eastAsia="ru-RU"/>
              </w:rPr>
              <w:t>ние</w:t>
            </w:r>
            <w:r w:rsidRPr="00B004E8">
              <w:rPr>
                <w:rFonts w:ascii="Times New Roman" w:eastAsia="Times New Roman" w:hAnsi="Times New Roman" w:cs="Times New Roman"/>
                <w:bCs/>
                <w:sz w:val="24"/>
                <w:szCs w:val="24"/>
                <w:shd w:val="clear" w:color="auto" w:fill="FFFFFF"/>
                <w:lang w:eastAsia="ru-RU"/>
              </w:rPr>
              <w:t>»Единое инфо</w:t>
            </w:r>
            <w:r w:rsidRPr="00B004E8">
              <w:rPr>
                <w:rFonts w:ascii="Times New Roman" w:eastAsia="Times New Roman" w:hAnsi="Times New Roman" w:cs="Times New Roman"/>
                <w:bCs/>
                <w:sz w:val="24"/>
                <w:szCs w:val="24"/>
                <w:shd w:val="clear" w:color="auto" w:fill="FFFFFF"/>
                <w:lang w:eastAsia="ru-RU"/>
              </w:rPr>
              <w:t>р</w:t>
            </w:r>
            <w:r w:rsidRPr="00B004E8">
              <w:rPr>
                <w:rFonts w:ascii="Times New Roman" w:eastAsia="Times New Roman" w:hAnsi="Times New Roman" w:cs="Times New Roman"/>
                <w:bCs/>
                <w:sz w:val="24"/>
                <w:szCs w:val="24"/>
                <w:shd w:val="clear" w:color="auto" w:fill="FFFFFF"/>
                <w:lang w:eastAsia="ru-RU"/>
              </w:rPr>
              <w:t>мационно-образовательное пространство в п</w:t>
            </w:r>
            <w:r w:rsidRPr="00B004E8">
              <w:rPr>
                <w:rFonts w:ascii="Times New Roman" w:eastAsia="Times New Roman" w:hAnsi="Times New Roman" w:cs="Times New Roman"/>
                <w:bCs/>
                <w:sz w:val="24"/>
                <w:szCs w:val="24"/>
                <w:shd w:val="clear" w:color="auto" w:fill="FFFFFF"/>
                <w:lang w:eastAsia="ru-RU"/>
              </w:rPr>
              <w:t>е</w:t>
            </w:r>
            <w:r w:rsidRPr="00B004E8">
              <w:rPr>
                <w:rFonts w:ascii="Times New Roman" w:eastAsia="Times New Roman" w:hAnsi="Times New Roman" w:cs="Times New Roman"/>
                <w:bCs/>
                <w:sz w:val="24"/>
                <w:szCs w:val="24"/>
                <w:shd w:val="clear" w:color="auto" w:fill="FFFFFF"/>
                <w:lang w:eastAsia="ru-RU"/>
              </w:rPr>
              <w:t>дагогической де</w:t>
            </w:r>
            <w:r w:rsidRPr="00B004E8">
              <w:rPr>
                <w:rFonts w:ascii="Times New Roman" w:eastAsia="Times New Roman" w:hAnsi="Times New Roman" w:cs="Times New Roman"/>
                <w:bCs/>
                <w:sz w:val="24"/>
                <w:szCs w:val="24"/>
                <w:shd w:val="clear" w:color="auto" w:fill="FFFFFF"/>
                <w:lang w:eastAsia="ru-RU"/>
              </w:rPr>
              <w:t>я</w:t>
            </w:r>
            <w:r w:rsidRPr="00B004E8">
              <w:rPr>
                <w:rFonts w:ascii="Times New Roman" w:eastAsia="Times New Roman" w:hAnsi="Times New Roman" w:cs="Times New Roman"/>
                <w:bCs/>
                <w:sz w:val="24"/>
                <w:szCs w:val="24"/>
                <w:shd w:val="clear" w:color="auto" w:fill="FFFFFF"/>
                <w:lang w:eastAsia="ru-RU"/>
              </w:rPr>
              <w:t>тельности»</w:t>
            </w:r>
            <w:r w:rsidRPr="00B004E8">
              <w:rPr>
                <w:rFonts w:ascii="Times New Roman" w:eastAsia="Times New Roman" w:hAnsi="Times New Roman" w:cs="Times New Roman"/>
                <w:sz w:val="24"/>
                <w:szCs w:val="24"/>
                <w:shd w:val="clear" w:color="auto" w:fill="FFFFFF"/>
                <w:lang w:eastAsia="ru-RU"/>
              </w:rPr>
              <w:t>.</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shd w:val="clear" w:color="auto" w:fill="FFFFFF"/>
                <w:lang w:val="tt-RU" w:eastAsia="ru-RU"/>
              </w:rPr>
              <w:t>Тестиров</w:t>
            </w:r>
            <w:r w:rsidRPr="00B004E8">
              <w:rPr>
                <w:rFonts w:ascii="Times New Roman" w:eastAsia="Times New Roman" w:hAnsi="Times New Roman" w:cs="Times New Roman"/>
                <w:bCs/>
                <w:sz w:val="24"/>
                <w:szCs w:val="24"/>
                <w:shd w:val="clear" w:color="auto" w:fill="FFFFFF"/>
                <w:lang w:val="tt-RU" w:eastAsia="ru-RU"/>
              </w:rPr>
              <w:t>а</w:t>
            </w:r>
            <w:r w:rsidRPr="00B004E8">
              <w:rPr>
                <w:rFonts w:ascii="Times New Roman" w:eastAsia="Times New Roman" w:hAnsi="Times New Roman" w:cs="Times New Roman"/>
                <w:bCs/>
                <w:sz w:val="24"/>
                <w:szCs w:val="24"/>
                <w:shd w:val="clear" w:color="auto" w:fill="FFFFFF"/>
                <w:lang w:val="tt-RU" w:eastAsia="ru-RU"/>
              </w:rPr>
              <w:t>ние</w:t>
            </w:r>
            <w:r w:rsidRPr="00B004E8">
              <w:rPr>
                <w:rFonts w:ascii="Times New Roman" w:eastAsia="Times New Roman" w:hAnsi="Times New Roman" w:cs="Times New Roman"/>
                <w:bCs/>
                <w:sz w:val="24"/>
                <w:szCs w:val="24"/>
                <w:shd w:val="clear" w:color="auto" w:fill="FFFFFF"/>
                <w:lang w:eastAsia="ru-RU"/>
              </w:rPr>
              <w:t>»Единое инфо</w:t>
            </w:r>
            <w:r w:rsidRPr="00B004E8">
              <w:rPr>
                <w:rFonts w:ascii="Times New Roman" w:eastAsia="Times New Roman" w:hAnsi="Times New Roman" w:cs="Times New Roman"/>
                <w:bCs/>
                <w:sz w:val="24"/>
                <w:szCs w:val="24"/>
                <w:shd w:val="clear" w:color="auto" w:fill="FFFFFF"/>
                <w:lang w:eastAsia="ru-RU"/>
              </w:rPr>
              <w:t>р</w:t>
            </w:r>
            <w:r w:rsidRPr="00B004E8">
              <w:rPr>
                <w:rFonts w:ascii="Times New Roman" w:eastAsia="Times New Roman" w:hAnsi="Times New Roman" w:cs="Times New Roman"/>
                <w:bCs/>
                <w:sz w:val="24"/>
                <w:szCs w:val="24"/>
                <w:shd w:val="clear" w:color="auto" w:fill="FFFFFF"/>
                <w:lang w:eastAsia="ru-RU"/>
              </w:rPr>
              <w:t>мационно-образовательное пространство в п</w:t>
            </w:r>
            <w:r w:rsidRPr="00B004E8">
              <w:rPr>
                <w:rFonts w:ascii="Times New Roman" w:eastAsia="Times New Roman" w:hAnsi="Times New Roman" w:cs="Times New Roman"/>
                <w:bCs/>
                <w:sz w:val="24"/>
                <w:szCs w:val="24"/>
                <w:shd w:val="clear" w:color="auto" w:fill="FFFFFF"/>
                <w:lang w:eastAsia="ru-RU"/>
              </w:rPr>
              <w:t>е</w:t>
            </w:r>
            <w:r w:rsidRPr="00B004E8">
              <w:rPr>
                <w:rFonts w:ascii="Times New Roman" w:eastAsia="Times New Roman" w:hAnsi="Times New Roman" w:cs="Times New Roman"/>
                <w:bCs/>
                <w:sz w:val="24"/>
                <w:szCs w:val="24"/>
                <w:shd w:val="clear" w:color="auto" w:fill="FFFFFF"/>
                <w:lang w:eastAsia="ru-RU"/>
              </w:rPr>
              <w:t>дагогической де</w:t>
            </w:r>
            <w:r w:rsidRPr="00B004E8">
              <w:rPr>
                <w:rFonts w:ascii="Times New Roman" w:eastAsia="Times New Roman" w:hAnsi="Times New Roman" w:cs="Times New Roman"/>
                <w:bCs/>
                <w:sz w:val="24"/>
                <w:szCs w:val="24"/>
                <w:shd w:val="clear" w:color="auto" w:fill="FFFFFF"/>
                <w:lang w:eastAsia="ru-RU"/>
              </w:rPr>
              <w:t>я</w:t>
            </w:r>
            <w:r w:rsidRPr="00B004E8">
              <w:rPr>
                <w:rFonts w:ascii="Times New Roman" w:eastAsia="Times New Roman" w:hAnsi="Times New Roman" w:cs="Times New Roman"/>
                <w:bCs/>
                <w:sz w:val="24"/>
                <w:szCs w:val="24"/>
                <w:shd w:val="clear" w:color="auto" w:fill="FFFFFF"/>
                <w:lang w:eastAsia="ru-RU"/>
              </w:rPr>
              <w:t>тельности»</w:t>
            </w:r>
            <w:r w:rsidRPr="00B004E8">
              <w:rPr>
                <w:rFonts w:ascii="Times New Roman" w:eastAsia="Times New Roman" w:hAnsi="Times New Roman" w:cs="Times New Roman"/>
                <w:sz w:val="24"/>
                <w:szCs w:val="24"/>
                <w:shd w:val="clear" w:color="auto" w:fill="FFFFFF"/>
                <w:lang w:eastAsia="ru-RU"/>
              </w:rPr>
              <w:t>.</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Ахметханова Г.А</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bCs/>
                <w:sz w:val="24"/>
                <w:szCs w:val="24"/>
                <w:shd w:val="clear" w:color="auto" w:fill="FFFFFF"/>
                <w:lang w:val="tt-RU" w:eastAsia="ru-RU"/>
              </w:rPr>
            </w:pPr>
            <w:r w:rsidRPr="00B004E8">
              <w:rPr>
                <w:rFonts w:ascii="Times New Roman" w:eastAsia="Times New Roman" w:hAnsi="Times New Roman" w:cs="Times New Roman"/>
                <w:bCs/>
                <w:sz w:val="24"/>
                <w:szCs w:val="24"/>
                <w:shd w:val="clear" w:color="auto" w:fill="FFFFFF"/>
                <w:lang w:val="tt-RU" w:eastAsia="ru-RU"/>
              </w:rPr>
              <w:t>Конкурс методических разработок</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муниципальный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Ахметханова Г.А</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«Педагогическое мастерство без гр</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ниц» для педагогов и школьных команд</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участие</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232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Всероссийский профессиональный конкурс для педаг</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lastRenderedPageBreak/>
              <w:t>гических работн</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ков «Професси</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нальное самообр</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зование педагога» (методическая ра</w:t>
            </w:r>
            <w:r w:rsidRPr="00B004E8">
              <w:rPr>
                <w:rFonts w:ascii="Times New Roman" w:eastAsia="Times New Roman" w:hAnsi="Times New Roman" w:cs="Times New Roman"/>
                <w:sz w:val="24"/>
                <w:szCs w:val="24"/>
                <w:lang w:eastAsia="ru-RU"/>
              </w:rPr>
              <w:t>з</w:t>
            </w:r>
            <w:r w:rsidRPr="00B004E8">
              <w:rPr>
                <w:rFonts w:ascii="Times New Roman" w:eastAsia="Times New Roman" w:hAnsi="Times New Roman" w:cs="Times New Roman"/>
                <w:sz w:val="24"/>
                <w:szCs w:val="24"/>
                <w:lang w:eastAsia="ru-RU"/>
              </w:rPr>
              <w:t>работка)</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Шарафуллина А.Р.</w:t>
            </w:r>
          </w:p>
        </w:tc>
        <w:tc>
          <w:tcPr>
            <w:tcW w:w="232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Викторина</w:t>
            </w: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«Педагогические лабиринты»</w:t>
            </w:r>
          </w:p>
          <w:p w:rsidR="00B004E8" w:rsidRPr="00B004E8" w:rsidRDefault="00B004E8" w:rsidP="00B004E8">
            <w:pPr>
              <w:jc w:val="center"/>
              <w:rPr>
                <w:rFonts w:ascii="Times New Roman" w:eastAsia="Times New Roman" w:hAnsi="Times New Roman" w:cs="Times New Roman"/>
                <w:sz w:val="24"/>
                <w:szCs w:val="24"/>
                <w:lang w:eastAsia="ru-RU"/>
              </w:rPr>
            </w:pP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232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Онлайн-викторина по произведениям М.М.Пришвина</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всеросси</w:t>
            </w:r>
            <w:r w:rsidRPr="00B004E8">
              <w:rPr>
                <w:rFonts w:ascii="Times New Roman" w:eastAsia="Times New Roman" w:hAnsi="Times New Roman" w:cs="Times New Roman"/>
                <w:sz w:val="24"/>
                <w:szCs w:val="24"/>
                <w:lang w:eastAsia="ru-RU"/>
              </w:rPr>
              <w:t>й</w:t>
            </w:r>
            <w:r w:rsidRPr="00B004E8">
              <w:rPr>
                <w:rFonts w:ascii="Times New Roman" w:eastAsia="Times New Roman" w:hAnsi="Times New Roman" w:cs="Times New Roman"/>
                <w:sz w:val="24"/>
                <w:szCs w:val="24"/>
                <w:lang w:eastAsia="ru-RU"/>
              </w:rPr>
              <w:t>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232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Республиканский конкурс методич</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ских материалов «Лучшее внеклас</w:t>
            </w: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eastAsia="ru-RU"/>
              </w:rPr>
              <w:t>ное мероприятие по патриотическому воспитанию детей»</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Гараева Ф.С.</w:t>
            </w:r>
          </w:p>
        </w:tc>
        <w:tc>
          <w:tcPr>
            <w:tcW w:w="232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Викторина</w:t>
            </w: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«Педагогические лабиринты»</w:t>
            </w:r>
          </w:p>
          <w:p w:rsidR="00B004E8" w:rsidRPr="00B004E8" w:rsidRDefault="00B004E8" w:rsidP="00B004E8">
            <w:pPr>
              <w:jc w:val="center"/>
              <w:rPr>
                <w:rFonts w:ascii="Times New Roman" w:eastAsia="Times New Roman" w:hAnsi="Times New Roman" w:cs="Times New Roman"/>
                <w:sz w:val="24"/>
                <w:szCs w:val="24"/>
                <w:lang w:eastAsia="ru-RU"/>
              </w:rPr>
            </w:pP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Галлямова Л.В.</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 треке “Орлёнок-лидер” в рамках программы 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Сертификат</w:t>
            </w:r>
          </w:p>
        </w:tc>
      </w:tr>
      <w:tr w:rsidR="00B004E8" w:rsidRPr="00B004E8" w:rsidTr="00017F4E">
        <w:trPr>
          <w:trHeight w:val="148"/>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Галлямова Л.В.</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 треке “Я – мастер” в рамках программы 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Сертификат</w:t>
            </w:r>
          </w:p>
        </w:tc>
      </w:tr>
      <w:tr w:rsidR="00B004E8" w:rsidRPr="00B004E8" w:rsidTr="00017F4E">
        <w:trPr>
          <w:trHeight w:val="2256"/>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Галлямова Л.В.</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 треке “Орлёнок-спортсмен” в рамках программы 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Сертификат</w:t>
            </w:r>
          </w:p>
        </w:tc>
      </w:tr>
      <w:tr w:rsidR="00B004E8" w:rsidRPr="00B004E8" w:rsidTr="00017F4E">
        <w:trPr>
          <w:trHeight w:val="2565"/>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За подготовку призёра заключительного этапа республиканской олимпиады по основам безопасности и защиты Родины</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c>
        <w:tc>
          <w:tcPr>
            <w:tcW w:w="155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Грамота</w:t>
            </w:r>
          </w:p>
        </w:tc>
      </w:tr>
      <w:tr w:rsidR="00B004E8" w:rsidRPr="00B004E8" w:rsidTr="00017F4E">
        <w:trPr>
          <w:trHeight w:val="2024"/>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2325" w:type="dxa"/>
          </w:tcPr>
          <w:p w:rsidR="00B004E8" w:rsidRPr="00B004E8" w:rsidRDefault="00B004E8" w:rsidP="00B004E8">
            <w:pPr>
              <w:widowControl w:val="0"/>
              <w:autoSpaceDE w:val="0"/>
              <w:autoSpaceDN w:val="0"/>
              <w:spacing w:before="48" w:after="0" w:line="240" w:lineRule="auto"/>
              <w:ind w:left="483" w:right="50"/>
              <w:jc w:val="center"/>
              <w:rPr>
                <w:rFonts w:ascii="Times New Roman" w:eastAsia="Times New Roman" w:hAnsi="Times New Roman" w:cs="Times New Roman"/>
                <w:sz w:val="24"/>
                <w:szCs w:val="24"/>
              </w:rPr>
            </w:pPr>
            <w:r w:rsidRPr="00B004E8">
              <w:rPr>
                <w:rFonts w:ascii="Times New Roman" w:eastAsia="Times New Roman" w:hAnsi="Times New Roman" w:cs="Times New Roman"/>
                <w:sz w:val="24"/>
                <w:szCs w:val="24"/>
                <w:lang w:val="tt-RU"/>
              </w:rPr>
              <w:t>Лучший руководитель методического объединения -2025”</w:t>
            </w:r>
          </w:p>
          <w:p w:rsidR="00B004E8" w:rsidRPr="00B004E8" w:rsidRDefault="00B004E8" w:rsidP="00B004E8">
            <w:pPr>
              <w:spacing w:after="0" w:line="240" w:lineRule="auto"/>
              <w:jc w:val="center"/>
              <w:rPr>
                <w:rFonts w:ascii="Times New Roman" w:eastAsia="Times New Roman" w:hAnsi="Times New Roman" w:cs="Times New Roman"/>
                <w:b/>
                <w:sz w:val="24"/>
                <w:szCs w:val="24"/>
                <w:lang w:eastAsia="ru-RU"/>
              </w:rPr>
            </w:pP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jc w:val="center"/>
              <w:rPr>
                <w:rFonts w:ascii="Times New Roman" w:eastAsia="Times New Roman" w:hAnsi="Times New Roman" w:cs="Times New Roman"/>
                <w:sz w:val="24"/>
                <w:szCs w:val="24"/>
                <w:lang w:val="tt-RU" w:eastAsia="ru-RU"/>
              </w:rPr>
            </w:pP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Галлямова Л.В.</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 треке “Орлёнок-доброволец” в рамках программы развития социальной активности обучающихся начальных классов. “Орлята России”</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55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Сертификат</w:t>
            </w:r>
          </w:p>
        </w:tc>
      </w:tr>
      <w:tr w:rsidR="00B004E8" w:rsidRPr="00B004E8" w:rsidTr="00017F4E">
        <w:trPr>
          <w:trHeight w:val="2287"/>
        </w:trPr>
        <w:tc>
          <w:tcPr>
            <w:tcW w:w="2184"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Л.Р.</w:t>
            </w:r>
          </w:p>
        </w:tc>
        <w:tc>
          <w:tcPr>
            <w:tcW w:w="2325"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“Учител</w:t>
            </w:r>
            <w:r w:rsidRPr="00B004E8">
              <w:rPr>
                <w:rFonts w:ascii="Times New Roman" w:eastAsia="Times New Roman" w:hAnsi="Times New Roman" w:cs="Times New Roman"/>
                <w:sz w:val="24"/>
                <w:szCs w:val="24"/>
                <w:lang w:eastAsia="ru-RU"/>
              </w:rPr>
              <w:t>ь года-2024»</w:t>
            </w:r>
          </w:p>
        </w:tc>
        <w:tc>
          <w:tcPr>
            <w:tcW w:w="1686"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945"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победитель</w:t>
            </w:r>
          </w:p>
        </w:tc>
        <w:tc>
          <w:tcPr>
            <w:tcW w:w="1556"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16.12.2024</w:t>
            </w:r>
          </w:p>
        </w:tc>
      </w:tr>
      <w:tr w:rsidR="00B004E8" w:rsidRPr="00B004E8" w:rsidTr="00017F4E">
        <w:trPr>
          <w:trHeight w:val="2287"/>
        </w:trPr>
        <w:tc>
          <w:tcPr>
            <w:tcW w:w="2184"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Л.Р.</w:t>
            </w:r>
          </w:p>
        </w:tc>
        <w:tc>
          <w:tcPr>
            <w:tcW w:w="2325"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“Учител</w:t>
            </w:r>
            <w:r w:rsidRPr="00B004E8">
              <w:rPr>
                <w:rFonts w:ascii="Times New Roman" w:eastAsia="Times New Roman" w:hAnsi="Times New Roman" w:cs="Times New Roman"/>
                <w:sz w:val="24"/>
                <w:szCs w:val="24"/>
                <w:lang w:eastAsia="ru-RU"/>
              </w:rPr>
              <w:t>ь года-2024»</w:t>
            </w:r>
          </w:p>
        </w:tc>
        <w:tc>
          <w:tcPr>
            <w:tcW w:w="1686"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муниципальный</w:t>
            </w:r>
          </w:p>
        </w:tc>
        <w:tc>
          <w:tcPr>
            <w:tcW w:w="1945"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p>
        </w:tc>
        <w:tc>
          <w:tcPr>
            <w:tcW w:w="1556"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Не закончен</w:t>
            </w:r>
          </w:p>
        </w:tc>
      </w:tr>
      <w:tr w:rsidR="00B004E8" w:rsidRPr="00B004E8" w:rsidTr="00017F4E">
        <w:trPr>
          <w:trHeight w:val="2287"/>
        </w:trPr>
        <w:tc>
          <w:tcPr>
            <w:tcW w:w="2184" w:type="dxa"/>
          </w:tcPr>
          <w:p w:rsidR="00B004E8" w:rsidRPr="00B004E8" w:rsidRDefault="00B004E8" w:rsidP="00B004E8">
            <w:pPr>
              <w:widowControl w:val="0"/>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lastRenderedPageBreak/>
              <w:t>Солтанова И.Р.</w:t>
            </w:r>
          </w:p>
        </w:tc>
        <w:tc>
          <w:tcPr>
            <w:tcW w:w="2325" w:type="dxa"/>
          </w:tcPr>
          <w:p w:rsidR="00B004E8" w:rsidRPr="00B004E8" w:rsidRDefault="00B004E8" w:rsidP="00B004E8">
            <w:pPr>
              <w:keepNext/>
              <w:keepLines/>
              <w:widowControl w:val="0"/>
              <w:suppressAutoHyphens/>
              <w:spacing w:after="0" w:line="240" w:lineRule="auto"/>
              <w:jc w:val="center"/>
              <w:outlineLvl w:val="0"/>
              <w:rPr>
                <w:rFonts w:ascii="Times New Roman" w:hAnsi="Times New Roman" w:cs="Times New Roman"/>
                <w:spacing w:val="10"/>
                <w:sz w:val="24"/>
                <w:szCs w:val="24"/>
                <w:shd w:val="clear" w:color="auto" w:fill="FFFFFF"/>
              </w:rPr>
            </w:pPr>
            <w:r w:rsidRPr="00B004E8">
              <w:rPr>
                <w:rFonts w:ascii="Times New Roman" w:hAnsi="Times New Roman" w:cs="Times New Roman"/>
                <w:sz w:val="24"/>
                <w:szCs w:val="24"/>
                <w:shd w:val="clear" w:color="auto" w:fill="FFFFFF"/>
                <w:lang w:val="tt-RU"/>
              </w:rPr>
              <w:t>К</w:t>
            </w:r>
            <w:r w:rsidRPr="00B004E8">
              <w:rPr>
                <w:rFonts w:ascii="Times New Roman" w:hAnsi="Times New Roman" w:cs="Times New Roman"/>
                <w:sz w:val="24"/>
                <w:szCs w:val="24"/>
                <w:shd w:val="clear" w:color="auto" w:fill="FFFFFF"/>
              </w:rPr>
              <w:t>онкурс среди педагогических работников, осуществляющих преподавание на родном  языке, на реализацию проектов, направленных на сохранение и развитие родных языков народов, проживающих на территории РТ</w:t>
            </w:r>
          </w:p>
          <w:p w:rsidR="00B004E8" w:rsidRPr="00B004E8" w:rsidRDefault="00B004E8" w:rsidP="00B004E8">
            <w:pPr>
              <w:widowControl w:val="0"/>
              <w:suppressAutoHyphens/>
              <w:spacing w:after="0" w:line="240" w:lineRule="auto"/>
              <w:jc w:val="center"/>
              <w:rPr>
                <w:rFonts w:ascii="Times New Roman" w:eastAsia="SimSun" w:hAnsi="Times New Roman" w:cs="Times New Roman"/>
                <w:sz w:val="24"/>
                <w:szCs w:val="24"/>
                <w:lang w:eastAsia="ru-RU"/>
              </w:rPr>
            </w:pPr>
          </w:p>
        </w:tc>
        <w:tc>
          <w:tcPr>
            <w:tcW w:w="1686" w:type="dxa"/>
          </w:tcPr>
          <w:p w:rsidR="00B004E8" w:rsidRPr="00B004E8" w:rsidRDefault="00B004E8" w:rsidP="00B004E8">
            <w:pPr>
              <w:widowControl w:val="0"/>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Муниципальный</w:t>
            </w:r>
          </w:p>
        </w:tc>
        <w:tc>
          <w:tcPr>
            <w:tcW w:w="1945" w:type="dxa"/>
          </w:tcPr>
          <w:p w:rsidR="00B004E8" w:rsidRPr="00B004E8" w:rsidRDefault="00B004E8" w:rsidP="00B004E8">
            <w:pPr>
              <w:widowControl w:val="0"/>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призер</w:t>
            </w:r>
          </w:p>
        </w:tc>
        <w:tc>
          <w:tcPr>
            <w:tcW w:w="1556" w:type="dxa"/>
          </w:tcPr>
          <w:p w:rsidR="00B004E8" w:rsidRPr="00B004E8" w:rsidRDefault="00B004E8" w:rsidP="00B004E8">
            <w:pPr>
              <w:widowControl w:val="0"/>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Ноябрь, 2024</w:t>
            </w:r>
          </w:p>
        </w:tc>
      </w:tr>
      <w:tr w:rsidR="00B004E8" w:rsidRPr="00B004E8" w:rsidTr="00017F4E">
        <w:trPr>
          <w:trHeight w:val="2287"/>
        </w:trPr>
        <w:tc>
          <w:tcPr>
            <w:tcW w:w="2184"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Л.Р.</w:t>
            </w:r>
          </w:p>
        </w:tc>
        <w:tc>
          <w:tcPr>
            <w:tcW w:w="2325"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Туган тел укытучыларының “Мастер класс” бәйгесе</w:t>
            </w:r>
          </w:p>
        </w:tc>
        <w:tc>
          <w:tcPr>
            <w:tcW w:w="1686"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Всероссиский</w:t>
            </w:r>
          </w:p>
        </w:tc>
        <w:tc>
          <w:tcPr>
            <w:tcW w:w="1945"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участие</w:t>
            </w:r>
          </w:p>
        </w:tc>
        <w:tc>
          <w:tcPr>
            <w:tcW w:w="1556" w:type="dxa"/>
          </w:tcPr>
          <w:p w:rsidR="00B004E8" w:rsidRPr="00B004E8" w:rsidRDefault="00B004E8" w:rsidP="00B004E8">
            <w:pPr>
              <w:widowControl w:val="0"/>
              <w:suppressAutoHyphens/>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14.02.2025</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Гильметдинова Г.Т.</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Всероссийский ф</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стиваль конкурс п</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дагогического м</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стерства «Школа будущего»</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Диплом побед</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 xml:space="preserve">теля </w:t>
            </w:r>
            <w:r w:rsidRPr="00B004E8">
              <w:rPr>
                <w:rFonts w:ascii="Times New Roman" w:eastAsia="Times New Roman" w:hAnsi="Times New Roman" w:cs="Times New Roman"/>
                <w:sz w:val="24"/>
                <w:szCs w:val="24"/>
                <w:lang w:val="en-US" w:eastAsia="ru-RU"/>
              </w:rPr>
              <w:t>I</w:t>
            </w:r>
            <w:r w:rsidRPr="00B004E8">
              <w:rPr>
                <w:rFonts w:ascii="Times New Roman" w:eastAsia="Times New Roman" w:hAnsi="Times New Roman" w:cs="Times New Roman"/>
                <w:sz w:val="24"/>
                <w:szCs w:val="24"/>
                <w:lang w:eastAsia="ru-RU"/>
              </w:rPr>
              <w:t xml:space="preserve"> степени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20.09.2024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Ахметова Р.Д.</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Конкурс “Наставничество”</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участие</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15.11.2024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Исламова Д.З</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“Учитель года”</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Муниципальный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Январь, 2025</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Гильметдинова Г.Т.</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“Лучший персональный сайт педагога-2023”</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25.10.2024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Гильметдинова Г.Т.</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 дистанционный педагогический конкурс“Лучшая методическая разработка “”</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 xml:space="preserve">Диплом лаурета </w:t>
            </w:r>
            <w:r w:rsidRPr="00B004E8">
              <w:rPr>
                <w:rFonts w:ascii="Times New Roman" w:eastAsia="Times New Roman" w:hAnsi="Times New Roman" w:cs="Times New Roman"/>
                <w:sz w:val="24"/>
                <w:szCs w:val="24"/>
                <w:lang w:val="en-US" w:eastAsia="ru-RU"/>
              </w:rPr>
              <w:t xml:space="preserve">I </w:t>
            </w:r>
            <w:r w:rsidRPr="00B004E8">
              <w:rPr>
                <w:rFonts w:ascii="Times New Roman" w:eastAsia="Times New Roman" w:hAnsi="Times New Roman" w:cs="Times New Roman"/>
                <w:sz w:val="24"/>
                <w:szCs w:val="24"/>
                <w:lang w:eastAsia="ru-RU"/>
              </w:rPr>
              <w:t>степени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19.10.2024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Гильметдинова Г.Т.</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 дистанционный педагогический конкурс“Мастерство педагога-2023 “”</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 xml:space="preserve">Диплом лаурета </w:t>
            </w:r>
            <w:r w:rsidRPr="00B004E8">
              <w:rPr>
                <w:rFonts w:ascii="Times New Roman" w:eastAsia="Times New Roman" w:hAnsi="Times New Roman" w:cs="Times New Roman"/>
                <w:sz w:val="24"/>
                <w:szCs w:val="24"/>
                <w:lang w:val="en-US" w:eastAsia="ru-RU"/>
              </w:rPr>
              <w:t xml:space="preserve">I </w:t>
            </w:r>
            <w:r w:rsidRPr="00B004E8">
              <w:rPr>
                <w:rFonts w:ascii="Times New Roman" w:eastAsia="Times New Roman" w:hAnsi="Times New Roman" w:cs="Times New Roman"/>
                <w:sz w:val="24"/>
                <w:szCs w:val="24"/>
                <w:lang w:eastAsia="ru-RU"/>
              </w:rPr>
              <w:t>степени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19.10.2024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Гильметдинова Г.Т .</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“Учитель года-2024”</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 этап республиканского конкурса</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Грамота</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22.11.2024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Э.Ф.</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Грант «Татнефть» Озеленение терр</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тории, создание общественных пр</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странств»</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Участие</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12.11.2024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А.Р.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Грант «Татнефть» Озеленение терр</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тории, создание общественных пр</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странств»</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Участие</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12.11.2024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Галиева З.А.</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Грант «Татнефть» Озеленение терр</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тории, создание общественных пр</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странств»</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Участие</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12.11.2024</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З.А</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Профессиональный конкурс РГО «Лу</w:t>
            </w:r>
            <w:r w:rsidRPr="00B004E8">
              <w:rPr>
                <w:rFonts w:ascii="Times New Roman" w:eastAsia="Times New Roman" w:hAnsi="Times New Roman" w:cs="Times New Roman"/>
                <w:sz w:val="24"/>
                <w:szCs w:val="24"/>
                <w:lang w:eastAsia="ru-RU"/>
              </w:rPr>
              <w:t>ч</w:t>
            </w:r>
            <w:r w:rsidRPr="00B004E8">
              <w:rPr>
                <w:rFonts w:ascii="Times New Roman" w:eastAsia="Times New Roman" w:hAnsi="Times New Roman" w:cs="Times New Roman"/>
                <w:sz w:val="24"/>
                <w:szCs w:val="24"/>
                <w:lang w:eastAsia="ru-RU"/>
              </w:rPr>
              <w:t>шая методическая разработка»</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Всеросси</w:t>
            </w:r>
            <w:r w:rsidRPr="00B004E8">
              <w:rPr>
                <w:rFonts w:ascii="Times New Roman" w:eastAsia="Times New Roman" w:hAnsi="Times New Roman" w:cs="Times New Roman"/>
                <w:sz w:val="24"/>
                <w:szCs w:val="24"/>
                <w:lang w:eastAsia="ru-RU"/>
              </w:rPr>
              <w:t>й</w:t>
            </w:r>
            <w:r w:rsidRPr="00B004E8">
              <w:rPr>
                <w:rFonts w:ascii="Times New Roman" w:eastAsia="Times New Roman" w:hAnsi="Times New Roman" w:cs="Times New Roman"/>
                <w:sz w:val="24"/>
                <w:szCs w:val="24"/>
                <w:lang w:eastAsia="ru-RU"/>
              </w:rPr>
              <w:t>ский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Сертификат участия</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16.03.25</w:t>
            </w:r>
          </w:p>
        </w:tc>
      </w:tr>
      <w:tr w:rsidR="00B004E8" w:rsidRPr="00B004E8" w:rsidTr="00017F4E">
        <w:trPr>
          <w:trHeight w:val="2287"/>
        </w:trPr>
        <w:tc>
          <w:tcPr>
            <w:tcW w:w="2184" w:type="dxa"/>
          </w:tcPr>
          <w:p w:rsidR="00B004E8" w:rsidRPr="00B004E8" w:rsidRDefault="00B004E8" w:rsidP="00B004E8">
            <w:pPr>
              <w:jc w:val="center"/>
              <w:rPr>
                <w:rFonts w:ascii="Times New Roman" w:eastAsiaTheme="minorEastAsia" w:hAnsi="Times New Roman" w:cs="Times New Roman"/>
                <w:sz w:val="24"/>
                <w:szCs w:val="24"/>
                <w:lang w:eastAsia="ru-RU"/>
              </w:rPr>
            </w:pPr>
            <w:r w:rsidRPr="00B004E8">
              <w:rPr>
                <w:rFonts w:ascii="Times New Roman" w:eastAsiaTheme="minorEastAsia" w:hAnsi="Times New Roman" w:cs="Times New Roman"/>
                <w:sz w:val="24"/>
                <w:szCs w:val="24"/>
                <w:lang w:eastAsia="ru-RU"/>
              </w:rPr>
              <w:t>Яхшыгулова З.И.</w:t>
            </w:r>
          </w:p>
        </w:tc>
        <w:tc>
          <w:tcPr>
            <w:tcW w:w="2325" w:type="dxa"/>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«Учитель года-2025»</w:t>
            </w:r>
          </w:p>
        </w:tc>
        <w:tc>
          <w:tcPr>
            <w:tcW w:w="1686" w:type="dxa"/>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Школьный тур</w:t>
            </w:r>
          </w:p>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Муниципал</w:t>
            </w:r>
            <w:r w:rsidRPr="00B004E8">
              <w:rPr>
                <w:rFonts w:ascii="Times New Roman" w:eastAsia="Calibri" w:hAnsi="Times New Roman" w:cs="Times New Roman"/>
                <w:sz w:val="24"/>
                <w:szCs w:val="24"/>
                <w:lang w:eastAsia="ru-RU"/>
              </w:rPr>
              <w:t>ь</w:t>
            </w:r>
            <w:r w:rsidRPr="00B004E8">
              <w:rPr>
                <w:rFonts w:ascii="Times New Roman" w:eastAsia="Calibri" w:hAnsi="Times New Roman" w:cs="Times New Roman"/>
                <w:sz w:val="24"/>
                <w:szCs w:val="24"/>
                <w:lang w:eastAsia="ru-RU"/>
              </w:rPr>
              <w:t>ный тур</w:t>
            </w:r>
          </w:p>
        </w:tc>
        <w:tc>
          <w:tcPr>
            <w:tcW w:w="1945" w:type="dxa"/>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Призер</w:t>
            </w:r>
          </w:p>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призер</w:t>
            </w:r>
          </w:p>
        </w:tc>
        <w:tc>
          <w:tcPr>
            <w:tcW w:w="1556" w:type="dxa"/>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Приказ</w:t>
            </w:r>
          </w:p>
        </w:tc>
      </w:tr>
      <w:tr w:rsidR="00B004E8" w:rsidRPr="00B004E8" w:rsidTr="00017F4E">
        <w:trPr>
          <w:trHeight w:val="2287"/>
        </w:trPr>
        <w:tc>
          <w:tcPr>
            <w:tcW w:w="2184"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bCs/>
                <w:iCs/>
                <w:sz w:val="24"/>
                <w:szCs w:val="24"/>
                <w:lang w:eastAsia="ru-RU"/>
              </w:rPr>
            </w:pPr>
            <w:r w:rsidRPr="00B004E8">
              <w:rPr>
                <w:rFonts w:ascii="Times New Roman" w:eastAsia="Times New Roman" w:hAnsi="Times New Roman" w:cs="Times New Roman"/>
                <w:bCs/>
                <w:iCs/>
                <w:sz w:val="24"/>
                <w:szCs w:val="24"/>
                <w:lang w:eastAsia="ru-RU"/>
              </w:rPr>
              <w:t>Гилязова Ч.Т.</w:t>
            </w:r>
          </w:p>
        </w:tc>
        <w:tc>
          <w:tcPr>
            <w:tcW w:w="2325"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bCs/>
                <w:iCs/>
                <w:sz w:val="24"/>
                <w:szCs w:val="24"/>
                <w:lang w:eastAsia="ru-RU"/>
              </w:rPr>
            </w:pPr>
            <w:r w:rsidRPr="00B004E8">
              <w:rPr>
                <w:rFonts w:ascii="Times New Roman" w:eastAsia="Times New Roman" w:hAnsi="Times New Roman" w:cs="Times New Roman"/>
                <w:bCs/>
                <w:iCs/>
                <w:sz w:val="24"/>
                <w:szCs w:val="24"/>
                <w:lang w:eastAsia="ru-RU"/>
              </w:rPr>
              <w:t>Методическая к</w:t>
            </w:r>
            <w:r w:rsidRPr="00B004E8">
              <w:rPr>
                <w:rFonts w:ascii="Times New Roman" w:eastAsia="Times New Roman" w:hAnsi="Times New Roman" w:cs="Times New Roman"/>
                <w:bCs/>
                <w:iCs/>
                <w:sz w:val="24"/>
                <w:szCs w:val="24"/>
                <w:lang w:eastAsia="ru-RU"/>
              </w:rPr>
              <w:t>о</w:t>
            </w:r>
            <w:r w:rsidRPr="00B004E8">
              <w:rPr>
                <w:rFonts w:ascii="Times New Roman" w:eastAsia="Times New Roman" w:hAnsi="Times New Roman" w:cs="Times New Roman"/>
                <w:bCs/>
                <w:iCs/>
                <w:sz w:val="24"/>
                <w:szCs w:val="24"/>
                <w:lang w:eastAsia="ru-RU"/>
              </w:rPr>
              <w:t>пилка - 2025</w:t>
            </w:r>
          </w:p>
        </w:tc>
        <w:tc>
          <w:tcPr>
            <w:tcW w:w="1686"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bCs/>
                <w:iCs/>
                <w:sz w:val="24"/>
                <w:szCs w:val="24"/>
                <w:lang w:eastAsia="ru-RU"/>
              </w:rPr>
            </w:pPr>
            <w:r w:rsidRPr="00B004E8">
              <w:rPr>
                <w:rFonts w:ascii="Times New Roman" w:eastAsia="Times New Roman" w:hAnsi="Times New Roman" w:cs="Times New Roman"/>
                <w:bCs/>
                <w:iCs/>
                <w:sz w:val="24"/>
                <w:szCs w:val="24"/>
                <w:lang w:eastAsia="ru-RU"/>
              </w:rPr>
              <w:t>Всеросси</w:t>
            </w:r>
            <w:r w:rsidRPr="00B004E8">
              <w:rPr>
                <w:rFonts w:ascii="Times New Roman" w:eastAsia="Times New Roman" w:hAnsi="Times New Roman" w:cs="Times New Roman"/>
                <w:bCs/>
                <w:iCs/>
                <w:sz w:val="24"/>
                <w:szCs w:val="24"/>
                <w:lang w:eastAsia="ru-RU"/>
              </w:rPr>
              <w:t>й</w:t>
            </w:r>
            <w:r w:rsidRPr="00B004E8">
              <w:rPr>
                <w:rFonts w:ascii="Times New Roman" w:eastAsia="Times New Roman" w:hAnsi="Times New Roman" w:cs="Times New Roman"/>
                <w:bCs/>
                <w:iCs/>
                <w:sz w:val="24"/>
                <w:szCs w:val="24"/>
                <w:lang w:eastAsia="ru-RU"/>
              </w:rPr>
              <w:t>ский</w:t>
            </w:r>
          </w:p>
        </w:tc>
        <w:tc>
          <w:tcPr>
            <w:tcW w:w="1945"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победитель</w:t>
            </w:r>
          </w:p>
        </w:tc>
        <w:tc>
          <w:tcPr>
            <w:tcW w:w="1556" w:type="dxa"/>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Приказ</w:t>
            </w:r>
          </w:p>
        </w:tc>
      </w:tr>
      <w:tr w:rsidR="00B004E8" w:rsidRPr="00B004E8" w:rsidTr="00017F4E">
        <w:trPr>
          <w:trHeight w:val="2287"/>
        </w:trPr>
        <w:tc>
          <w:tcPr>
            <w:tcW w:w="2184"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b/>
                <w:sz w:val="24"/>
                <w:szCs w:val="24"/>
                <w:lang w:eastAsia="ru-RU"/>
              </w:rPr>
            </w:pPr>
            <w:r w:rsidRPr="00B004E8">
              <w:rPr>
                <w:rFonts w:ascii="Times New Roman" w:eastAsia="Times New Roman" w:hAnsi="Times New Roman" w:cs="Times New Roman"/>
                <w:sz w:val="24"/>
                <w:szCs w:val="24"/>
                <w:lang w:eastAsia="ru-RU"/>
              </w:rPr>
              <w:t>Газизова Ф.Р.</w:t>
            </w:r>
          </w:p>
        </w:tc>
        <w:tc>
          <w:tcPr>
            <w:tcW w:w="2325"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«Инновационные педагогические технологии в уче</w:t>
            </w:r>
            <w:r w:rsidRPr="00B004E8">
              <w:rPr>
                <w:rFonts w:ascii="Times New Roman" w:eastAsia="Times New Roman" w:hAnsi="Times New Roman" w:cs="Times New Roman"/>
                <w:sz w:val="24"/>
                <w:szCs w:val="24"/>
                <w:lang w:eastAsia="ru-RU"/>
              </w:rPr>
              <w:t>б</w:t>
            </w:r>
            <w:r w:rsidRPr="00B004E8">
              <w:rPr>
                <w:rFonts w:ascii="Times New Roman" w:eastAsia="Times New Roman" w:hAnsi="Times New Roman" w:cs="Times New Roman"/>
                <w:sz w:val="24"/>
                <w:szCs w:val="24"/>
                <w:lang w:eastAsia="ru-RU"/>
              </w:rPr>
              <w:t>но-воспитательном процессе»</w:t>
            </w:r>
          </w:p>
        </w:tc>
        <w:tc>
          <w:tcPr>
            <w:tcW w:w="1686"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b/>
                <w:sz w:val="24"/>
                <w:szCs w:val="24"/>
                <w:lang w:eastAsia="ru-RU"/>
              </w:rPr>
            </w:pPr>
            <w:r w:rsidRPr="00B004E8">
              <w:rPr>
                <w:rFonts w:ascii="Times New Roman" w:eastAsia="Times New Roman" w:hAnsi="Times New Roman" w:cs="Times New Roman"/>
                <w:iCs/>
                <w:sz w:val="24"/>
                <w:szCs w:val="24"/>
                <w:lang w:eastAsia="ru-RU"/>
              </w:rPr>
              <w:t>Муниципал</w:t>
            </w:r>
            <w:r w:rsidRPr="00B004E8">
              <w:rPr>
                <w:rFonts w:ascii="Times New Roman" w:eastAsia="Times New Roman" w:hAnsi="Times New Roman" w:cs="Times New Roman"/>
                <w:iCs/>
                <w:sz w:val="24"/>
                <w:szCs w:val="24"/>
                <w:lang w:eastAsia="ru-RU"/>
              </w:rPr>
              <w:t>ь</w:t>
            </w:r>
            <w:r w:rsidRPr="00B004E8">
              <w:rPr>
                <w:rFonts w:ascii="Times New Roman" w:eastAsia="Times New Roman" w:hAnsi="Times New Roman" w:cs="Times New Roman"/>
                <w:iCs/>
                <w:sz w:val="24"/>
                <w:szCs w:val="24"/>
                <w:lang w:eastAsia="ru-RU"/>
              </w:rPr>
              <w:t>ный</w:t>
            </w:r>
          </w:p>
        </w:tc>
        <w:tc>
          <w:tcPr>
            <w:tcW w:w="1945"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bCs/>
                <w:iCs/>
                <w:sz w:val="24"/>
                <w:szCs w:val="24"/>
                <w:lang w:eastAsia="ru-RU"/>
              </w:rPr>
            </w:pPr>
            <w:r w:rsidRPr="00B004E8">
              <w:rPr>
                <w:rFonts w:ascii="Times New Roman" w:eastAsia="Times New Roman" w:hAnsi="Times New Roman" w:cs="Times New Roman"/>
                <w:bCs/>
                <w:iCs/>
                <w:sz w:val="24"/>
                <w:szCs w:val="24"/>
                <w:lang w:eastAsia="ru-RU"/>
              </w:rPr>
              <w:t>Диплом 2 ст</w:t>
            </w:r>
            <w:r w:rsidRPr="00B004E8">
              <w:rPr>
                <w:rFonts w:ascii="Times New Roman" w:eastAsia="Times New Roman" w:hAnsi="Times New Roman" w:cs="Times New Roman"/>
                <w:bCs/>
                <w:iCs/>
                <w:sz w:val="24"/>
                <w:szCs w:val="24"/>
                <w:lang w:eastAsia="ru-RU"/>
              </w:rPr>
              <w:t>е</w:t>
            </w:r>
            <w:r w:rsidRPr="00B004E8">
              <w:rPr>
                <w:rFonts w:ascii="Times New Roman" w:eastAsia="Times New Roman" w:hAnsi="Times New Roman" w:cs="Times New Roman"/>
                <w:bCs/>
                <w:iCs/>
                <w:sz w:val="24"/>
                <w:szCs w:val="24"/>
                <w:lang w:eastAsia="ru-RU"/>
              </w:rPr>
              <w:t>пени</w:t>
            </w:r>
          </w:p>
        </w:tc>
        <w:tc>
          <w:tcPr>
            <w:tcW w:w="1556" w:type="dxa"/>
          </w:tcPr>
          <w:p w:rsidR="00B004E8" w:rsidRPr="00B004E8" w:rsidRDefault="00B004E8" w:rsidP="00B004E8">
            <w:pPr>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диплом</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Мисбахова Р.Р.</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«Җиңү җырын җырлый Актаныш» хор</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Муниципальный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 место</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en-US" w:eastAsia="ru-RU"/>
              </w:rPr>
            </w:pPr>
            <w:r w:rsidRPr="00B004E8">
              <w:rPr>
                <w:rFonts w:ascii="Times New Roman" w:eastAsia="Times New Roman" w:hAnsi="Times New Roman" w:cs="Times New Roman"/>
                <w:sz w:val="24"/>
                <w:szCs w:val="24"/>
                <w:lang w:val="tt-RU" w:eastAsia="ru-RU"/>
              </w:rPr>
              <w:t>04.202</w:t>
            </w:r>
            <w:r w:rsidRPr="00B004E8">
              <w:rPr>
                <w:rFonts w:ascii="Times New Roman" w:eastAsia="Times New Roman" w:hAnsi="Times New Roman" w:cs="Times New Roman"/>
                <w:sz w:val="24"/>
                <w:szCs w:val="24"/>
                <w:lang w:val="en-US" w:eastAsia="ru-RU"/>
              </w:rPr>
              <w:t>5</w:t>
            </w:r>
          </w:p>
        </w:tc>
      </w:tr>
      <w:tr w:rsidR="00B004E8" w:rsidRPr="00B004E8" w:rsidTr="00017F4E">
        <w:trPr>
          <w:trHeight w:val="2287"/>
        </w:trPr>
        <w:tc>
          <w:tcPr>
            <w:tcW w:w="218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Гильметдинова Г.Т .</w:t>
            </w:r>
          </w:p>
        </w:tc>
        <w:tc>
          <w:tcPr>
            <w:tcW w:w="232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“Профессиональный успех”</w:t>
            </w:r>
          </w:p>
        </w:tc>
        <w:tc>
          <w:tcPr>
            <w:tcW w:w="168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международный</w:t>
            </w:r>
          </w:p>
        </w:tc>
        <w:tc>
          <w:tcPr>
            <w:tcW w:w="194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xml:space="preserve">Диплом </w:t>
            </w:r>
            <w:r w:rsidRPr="00B004E8">
              <w:rPr>
                <w:rFonts w:ascii="Times New Roman" w:eastAsia="Times New Roman" w:hAnsi="Times New Roman" w:cs="Times New Roman"/>
                <w:sz w:val="24"/>
                <w:szCs w:val="24"/>
                <w:lang w:val="en-US" w:eastAsia="ru-RU"/>
              </w:rPr>
              <w:t xml:space="preserve">I </w:t>
            </w:r>
            <w:r w:rsidRPr="00B004E8">
              <w:rPr>
                <w:rFonts w:ascii="Times New Roman" w:eastAsia="Times New Roman" w:hAnsi="Times New Roman" w:cs="Times New Roman"/>
                <w:sz w:val="24"/>
                <w:szCs w:val="24"/>
                <w:lang w:eastAsia="ru-RU"/>
              </w:rPr>
              <w:t>степ</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ни</w:t>
            </w:r>
          </w:p>
        </w:tc>
        <w:tc>
          <w:tcPr>
            <w:tcW w:w="155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14.02.2025</w:t>
            </w:r>
          </w:p>
        </w:tc>
      </w:tr>
    </w:tbl>
    <w:p w:rsidR="00B004E8" w:rsidRDefault="00B004E8" w:rsidP="00A8390B">
      <w:pPr>
        <w:spacing w:after="0" w:line="240" w:lineRule="auto"/>
        <w:ind w:firstLine="567"/>
        <w:jc w:val="both"/>
        <w:rPr>
          <w:rFonts w:ascii="Times New Roman" w:eastAsia="Times New Roman" w:hAnsi="Times New Roman" w:cs="Times New Roman"/>
          <w:sz w:val="28"/>
          <w:szCs w:val="28"/>
          <w:lang w:val="tt-RU" w:eastAsia="ru-RU"/>
        </w:rPr>
      </w:pPr>
    </w:p>
    <w:p w:rsidR="008354B2" w:rsidRDefault="008354B2"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p>
    <w:p w:rsidR="000970EA" w:rsidRDefault="000970EA"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r w:rsidRPr="004249F7">
        <w:rPr>
          <w:rFonts w:ascii="Times New Roman" w:eastAsia="Times New Roman" w:hAnsi="Times New Roman" w:cs="Times New Roman"/>
          <w:b/>
          <w:color w:val="002060"/>
          <w:sz w:val="28"/>
          <w:szCs w:val="28"/>
          <w:lang w:val="tt-RU" w:eastAsia="ru-RU"/>
        </w:rPr>
        <w:t xml:space="preserve">РЕЗУЛЬТАТЫ </w:t>
      </w:r>
      <w:r w:rsidR="00821A79">
        <w:rPr>
          <w:rFonts w:ascii="Times New Roman" w:eastAsia="Times New Roman" w:hAnsi="Times New Roman" w:cs="Times New Roman"/>
          <w:b/>
          <w:color w:val="002060"/>
          <w:sz w:val="28"/>
          <w:szCs w:val="28"/>
          <w:lang w:val="tt-RU" w:eastAsia="ru-RU"/>
        </w:rPr>
        <w:t>РАСПРОСТРАНЕНИЯ</w:t>
      </w:r>
      <w:r w:rsidRPr="004249F7">
        <w:rPr>
          <w:rFonts w:ascii="Times New Roman" w:eastAsia="Times New Roman" w:hAnsi="Times New Roman" w:cs="Times New Roman"/>
          <w:b/>
          <w:color w:val="002060"/>
          <w:sz w:val="28"/>
          <w:szCs w:val="28"/>
          <w:lang w:val="tt-RU" w:eastAsia="ru-RU"/>
        </w:rPr>
        <w:t xml:space="preserve"> </w:t>
      </w:r>
      <w:r w:rsidR="00821A79">
        <w:rPr>
          <w:rFonts w:ascii="Times New Roman" w:eastAsia="Times New Roman" w:hAnsi="Times New Roman" w:cs="Times New Roman"/>
          <w:b/>
          <w:color w:val="002060"/>
          <w:sz w:val="28"/>
          <w:szCs w:val="28"/>
          <w:lang w:val="tt-RU" w:eastAsia="ru-RU"/>
        </w:rPr>
        <w:t>ПЕДАГОГИЧЕСКОГО ОПЫТА</w:t>
      </w:r>
    </w:p>
    <w:p w:rsidR="001C1661" w:rsidRDefault="001C1661"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b/>
          <w:sz w:val="24"/>
          <w:szCs w:val="24"/>
          <w:lang w:eastAsia="ru-RU"/>
        </w:rPr>
        <w:t>Открытые уроки  учителей</w:t>
      </w: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385"/>
        <w:gridCol w:w="3360"/>
        <w:gridCol w:w="2127"/>
        <w:gridCol w:w="1622"/>
      </w:tblGrid>
      <w:tr w:rsidR="00B004E8" w:rsidRPr="00B004E8" w:rsidTr="00017F4E">
        <w:trPr>
          <w:trHeight w:val="150"/>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Ф.И.О. педагога</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Тема урока, класс</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Уровень</w:t>
            </w:r>
          </w:p>
          <w:p w:rsidR="00B004E8" w:rsidRPr="00B004E8" w:rsidRDefault="00B004E8" w:rsidP="00B004E8">
            <w:pPr>
              <w:jc w:val="center"/>
              <w:rPr>
                <w:rFonts w:ascii="Times New Roman" w:eastAsia="Times New Roman" w:hAnsi="Times New Roman" w:cs="Times New Roman"/>
                <w:sz w:val="24"/>
                <w:szCs w:val="24"/>
                <w:lang w:eastAsia="ru-RU"/>
              </w:rPr>
            </w:pP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Дата</w:t>
            </w:r>
          </w:p>
        </w:tc>
      </w:tr>
      <w:tr w:rsidR="00B004E8" w:rsidRPr="00B004E8" w:rsidTr="00017F4E">
        <w:trPr>
          <w:trHeight w:val="150"/>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Нуриева Л.М.</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25.10.2024</w:t>
            </w:r>
          </w:p>
        </w:tc>
      </w:tr>
      <w:tr w:rsidR="00B004E8" w:rsidRPr="00B004E8" w:rsidTr="00017F4E">
        <w:trPr>
          <w:trHeight w:val="150"/>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Ахметзянова А.З.</w:t>
            </w:r>
          </w:p>
        </w:tc>
        <w:tc>
          <w:tcPr>
            <w:tcW w:w="3098" w:type="dxa"/>
          </w:tcPr>
          <w:p w:rsidR="00B004E8" w:rsidRPr="00B004E8" w:rsidRDefault="00B004E8" w:rsidP="00B004E8">
            <w:pPr>
              <w:tabs>
                <w:tab w:val="left" w:pos="435"/>
              </w:tabs>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val="tt-RU" w:eastAsia="ru-RU"/>
              </w:rPr>
              <w:t>өмбеләдә кунакта”, 2 класс</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15.10.2024</w:t>
            </w:r>
          </w:p>
        </w:tc>
      </w:tr>
      <w:tr w:rsidR="00B004E8" w:rsidRPr="00B004E8" w:rsidTr="00017F4E">
        <w:trPr>
          <w:trHeight w:val="150"/>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3</w:t>
            </w:r>
          </w:p>
        </w:tc>
        <w:tc>
          <w:tcPr>
            <w:tcW w:w="2716" w:type="dxa"/>
          </w:tcPr>
          <w:p w:rsidR="00B004E8" w:rsidRPr="00B004E8" w:rsidRDefault="00B004E8" w:rsidP="00B004E8">
            <w:pPr>
              <w:tabs>
                <w:tab w:val="left" w:pos="570"/>
              </w:tabs>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Ахметзянова А.З.1</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w:t>
            </w:r>
            <w:r w:rsidRPr="00B004E8">
              <w:rPr>
                <w:rFonts w:ascii="Times New Roman" w:eastAsia="Times New Roman" w:hAnsi="Times New Roman" w:cs="Times New Roman"/>
                <w:sz w:val="24"/>
                <w:szCs w:val="24"/>
                <w:lang w:eastAsia="ru-RU"/>
              </w:rPr>
              <w:t xml:space="preserve">Сузык </w:t>
            </w:r>
            <w:r w:rsidRPr="00B004E8">
              <w:rPr>
                <w:rFonts w:ascii="Times New Roman" w:eastAsia="Times New Roman" w:hAnsi="Times New Roman" w:cs="Times New Roman"/>
                <w:sz w:val="24"/>
                <w:szCs w:val="24"/>
                <w:lang w:val="tt-RU" w:eastAsia="ru-RU"/>
              </w:rPr>
              <w:t>һәм тартык авазларны кабатлау”,</w:t>
            </w:r>
          </w:p>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 класс</w:t>
            </w: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22.10.2024</w:t>
            </w:r>
          </w:p>
        </w:tc>
      </w:tr>
      <w:tr w:rsidR="00B004E8" w:rsidRPr="00B004E8" w:rsidTr="00017F4E">
        <w:trPr>
          <w:trHeight w:val="5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4</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Ахметзянова А.З.</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Куңелле каникуллар, 2 класс</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24.10.2024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5</w:t>
            </w:r>
          </w:p>
        </w:tc>
        <w:tc>
          <w:tcPr>
            <w:tcW w:w="271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Шакурова Ф.Т.</w:t>
            </w:r>
          </w:p>
        </w:tc>
        <w:tc>
          <w:tcPr>
            <w:tcW w:w="30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«Төрләндергечкушымчалар»</w:t>
            </w:r>
            <w:r w:rsidRPr="00B004E8">
              <w:rPr>
                <w:rFonts w:ascii="Times New Roman" w:eastAsia="Times New Roman" w:hAnsi="Times New Roman" w:cs="Times New Roman"/>
                <w:sz w:val="24"/>
                <w:szCs w:val="24"/>
                <w:lang w:val="tt-RU" w:eastAsia="ru-RU"/>
              </w:rPr>
              <w:t>,3 класс</w:t>
            </w: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23.10.2024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6</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Шакурова Ф.Т.</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17.10.2024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7</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Гараева Ф.С.</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23.10.24</w:t>
            </w:r>
          </w:p>
        </w:tc>
      </w:tr>
      <w:tr w:rsidR="00B004E8" w:rsidRPr="00B004E8" w:rsidTr="00017F4E">
        <w:trPr>
          <w:trHeight w:val="765"/>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8</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Ахметханова Г.А</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17.10.24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9</w:t>
            </w:r>
          </w:p>
        </w:tc>
        <w:tc>
          <w:tcPr>
            <w:tcW w:w="2716"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Камалова И.С.</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23.10.24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10</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Даутова А.К.</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 xml:space="preserve">4а класс </w:t>
            </w:r>
            <w:r w:rsidRPr="00B004E8">
              <w:rPr>
                <w:rFonts w:ascii="Times New Roman" w:eastAsia="Times New Roman" w:hAnsi="Times New Roman" w:cs="Times New Roman"/>
                <w:sz w:val="24"/>
                <w:szCs w:val="24"/>
                <w:lang w:val="tt-RU" w:eastAsia="ru-RU"/>
              </w:rPr>
              <w:t>әдәби уку “</w:t>
            </w:r>
            <w:r w:rsidRPr="00B004E8">
              <w:rPr>
                <w:rFonts w:ascii="Times New Roman" w:eastAsia="Times New Roman" w:hAnsi="Times New Roman" w:cs="Times New Roman"/>
                <w:sz w:val="24"/>
                <w:szCs w:val="24"/>
                <w:lang w:eastAsia="ru-RU"/>
              </w:rPr>
              <w:t>Боры</w:t>
            </w:r>
            <w:r w:rsidRPr="00B004E8">
              <w:rPr>
                <w:rFonts w:ascii="Times New Roman" w:eastAsia="Times New Roman" w:hAnsi="Times New Roman" w:cs="Times New Roman"/>
                <w:sz w:val="24"/>
                <w:szCs w:val="24"/>
                <w:lang w:val="tt-RU" w:eastAsia="ru-RU"/>
              </w:rPr>
              <w:t>нгы шагыйр</w:t>
            </w:r>
            <w:r w:rsidRPr="00B004E8">
              <w:rPr>
                <w:rFonts w:ascii="Times New Roman" w:eastAsia="Times New Roman" w:hAnsi="Times New Roman" w:cs="Times New Roman"/>
                <w:sz w:val="24"/>
                <w:szCs w:val="24"/>
                <w:lang w:eastAsia="ru-RU"/>
              </w:rPr>
              <w:t>ь Кол Гали</w:t>
            </w:r>
            <w:r w:rsidRPr="00B004E8">
              <w:rPr>
                <w:rFonts w:ascii="Times New Roman" w:eastAsia="Times New Roman" w:hAnsi="Times New Roman" w:cs="Times New Roman"/>
                <w:sz w:val="24"/>
                <w:szCs w:val="24"/>
                <w:lang w:val="tt-RU" w:eastAsia="ru-RU"/>
              </w:rPr>
              <w:t>”</w:t>
            </w: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межрайонный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23.10.2024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11</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w:t>
            </w:r>
            <w:r w:rsidRPr="00B004E8">
              <w:rPr>
                <w:rFonts w:ascii="Times New Roman" w:eastAsia="Times New Roman" w:hAnsi="Times New Roman" w:cs="Times New Roman"/>
                <w:sz w:val="24"/>
                <w:szCs w:val="24"/>
                <w:lang w:val="tt-RU" w:eastAsia="ru-RU"/>
              </w:rPr>
              <w:t>5</w:t>
            </w:r>
            <w:r w:rsidRPr="00B004E8">
              <w:rPr>
                <w:rFonts w:ascii="Times New Roman" w:eastAsia="Times New Roman" w:hAnsi="Times New Roman" w:cs="Times New Roman"/>
                <w:sz w:val="24"/>
                <w:szCs w:val="24"/>
                <w:lang w:eastAsia="ru-RU"/>
              </w:rPr>
              <w:t>.10.24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12</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w:t>
            </w:r>
            <w:r w:rsidRPr="00B004E8">
              <w:rPr>
                <w:rFonts w:ascii="Times New Roman" w:eastAsia="Times New Roman" w:hAnsi="Times New Roman" w:cs="Times New Roman"/>
                <w:sz w:val="24"/>
                <w:szCs w:val="24"/>
                <w:lang w:val="tt-RU" w:eastAsia="ru-RU"/>
              </w:rPr>
              <w:t>4</w:t>
            </w:r>
            <w:r w:rsidRPr="00B004E8">
              <w:rPr>
                <w:rFonts w:ascii="Times New Roman" w:eastAsia="Times New Roman" w:hAnsi="Times New Roman" w:cs="Times New Roman"/>
                <w:sz w:val="24"/>
                <w:szCs w:val="24"/>
                <w:lang w:eastAsia="ru-RU"/>
              </w:rPr>
              <w:t>.10.24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13</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“Хөрмәтебез –сезгә өлкәннәр”</w:t>
            </w: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w:t>
            </w:r>
            <w:r w:rsidRPr="00B004E8">
              <w:rPr>
                <w:rFonts w:ascii="Times New Roman" w:eastAsia="Times New Roman" w:hAnsi="Times New Roman" w:cs="Times New Roman"/>
                <w:sz w:val="24"/>
                <w:szCs w:val="24"/>
                <w:lang w:eastAsia="ru-RU"/>
              </w:rPr>
              <w:t>ь</w:t>
            </w:r>
            <w:r w:rsidRPr="00B004E8">
              <w:rPr>
                <w:rFonts w:ascii="Times New Roman" w:eastAsia="Times New Roman" w:hAnsi="Times New Roman" w:cs="Times New Roman"/>
                <w:sz w:val="24"/>
                <w:szCs w:val="24"/>
                <w:lang w:val="tt-RU" w:eastAsia="ru-RU"/>
              </w:rPr>
              <w:t>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4.10.2024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14</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школҗный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25.10.2024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15</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“Сөмбелә бәйрәме”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w:t>
            </w:r>
            <w:r w:rsidRPr="00B004E8">
              <w:rPr>
                <w:rFonts w:ascii="Times New Roman" w:eastAsia="Times New Roman" w:hAnsi="Times New Roman" w:cs="Times New Roman"/>
                <w:sz w:val="24"/>
                <w:szCs w:val="24"/>
                <w:lang w:val="tt-RU" w:eastAsia="ru-RU"/>
              </w:rPr>
              <w:t>4</w:t>
            </w:r>
            <w:r w:rsidRPr="00B004E8">
              <w:rPr>
                <w:rFonts w:ascii="Times New Roman" w:eastAsia="Times New Roman" w:hAnsi="Times New Roman" w:cs="Times New Roman"/>
                <w:sz w:val="24"/>
                <w:szCs w:val="24"/>
                <w:lang w:eastAsia="ru-RU"/>
              </w:rPr>
              <w:t>.10.24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16</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“Орлята России”,</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shd w:val="clear" w:color="auto" w:fill="FFFFFF"/>
                <w:lang w:eastAsia="ru-RU"/>
              </w:rPr>
              <w:t>«В команде рождается лидер»</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14.11.2024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17</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xml:space="preserve">“Разговор о важном”, </w:t>
            </w:r>
            <w:r w:rsidRPr="00B004E8">
              <w:rPr>
                <w:rFonts w:ascii="Times New Roman" w:eastAsia="Times New Roman" w:hAnsi="Times New Roman" w:cs="Times New Roman"/>
                <w:bCs/>
                <w:sz w:val="24"/>
                <w:szCs w:val="24"/>
                <w:shd w:val="clear" w:color="auto" w:fill="FFFFFF"/>
                <w:lang w:eastAsia="ru-RU"/>
              </w:rPr>
              <w:t>Леге</w:t>
            </w:r>
            <w:r w:rsidRPr="00B004E8">
              <w:rPr>
                <w:rFonts w:ascii="Times New Roman" w:eastAsia="Times New Roman" w:hAnsi="Times New Roman" w:cs="Times New Roman"/>
                <w:bCs/>
                <w:sz w:val="24"/>
                <w:szCs w:val="24"/>
                <w:shd w:val="clear" w:color="auto" w:fill="FFFFFF"/>
                <w:lang w:eastAsia="ru-RU"/>
              </w:rPr>
              <w:t>н</w:t>
            </w:r>
            <w:r w:rsidRPr="00B004E8">
              <w:rPr>
                <w:rFonts w:ascii="Times New Roman" w:eastAsia="Times New Roman" w:hAnsi="Times New Roman" w:cs="Times New Roman"/>
                <w:bCs/>
                <w:sz w:val="24"/>
                <w:szCs w:val="24"/>
                <w:shd w:val="clear" w:color="auto" w:fill="FFFFFF"/>
                <w:lang w:eastAsia="ru-RU"/>
              </w:rPr>
              <w:t>ды о России</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16.12.2024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16</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0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“Орлята России”,</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sz w:val="24"/>
                <w:szCs w:val="24"/>
                <w:shd w:val="clear" w:color="auto" w:fill="FFFFFF"/>
                <w:lang w:eastAsia="ru-RU"/>
              </w:rPr>
              <w:t>«</w:t>
            </w:r>
            <w:r w:rsidRPr="00B004E8">
              <w:rPr>
                <w:rFonts w:ascii="Times New Roman" w:eastAsia="Times New Roman" w:hAnsi="Times New Roman" w:cs="Times New Roman"/>
                <w:sz w:val="24"/>
                <w:szCs w:val="24"/>
                <w:lang w:eastAsia="ru-RU"/>
              </w:rPr>
              <w:t>«Доброволец – это доброе сердце»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21.11.2024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17</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xml:space="preserve">“Разговор о важном”, </w:t>
            </w:r>
            <w:r w:rsidRPr="00B004E8">
              <w:rPr>
                <w:rFonts w:ascii="Times New Roman" w:eastAsia="Times New Roman" w:hAnsi="Times New Roman" w:cs="Times New Roman"/>
                <w:bCs/>
                <w:sz w:val="24"/>
                <w:szCs w:val="24"/>
                <w:shd w:val="clear" w:color="auto" w:fill="FFFFFF"/>
                <w:lang w:eastAsia="ru-RU"/>
              </w:rPr>
              <w:t>Твой вклад в общее дело</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11.12.2024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18</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“Разговор о важном”-“Как пишут законы”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16.12.2024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19</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“Разговор о важном”-“Мама”</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25.11.2024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20</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Фардиева Г.С.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“Олы кеше-солы төше”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w:t>
            </w:r>
            <w:r w:rsidRPr="00B004E8">
              <w:rPr>
                <w:rFonts w:ascii="Times New Roman" w:eastAsia="Times New Roman" w:hAnsi="Times New Roman" w:cs="Times New Roman"/>
                <w:sz w:val="24"/>
                <w:szCs w:val="24"/>
                <w:lang w:eastAsia="ru-RU"/>
              </w:rPr>
              <w:t>ь</w:t>
            </w:r>
            <w:r w:rsidRPr="00B004E8">
              <w:rPr>
                <w:rFonts w:ascii="Times New Roman" w:eastAsia="Times New Roman" w:hAnsi="Times New Roman" w:cs="Times New Roman"/>
                <w:sz w:val="24"/>
                <w:szCs w:val="24"/>
                <w:lang w:val="tt-RU" w:eastAsia="ru-RU"/>
              </w:rPr>
              <w:t>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23.11.24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21</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Камалова И.С.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«30 нчы ноябрь- Россия гербы көне» класс сәгате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29.11.24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22</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“Иң-иң кадерлеләребез!”</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29.11.24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23</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Гараева Ф.С.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Мамочка, милая, мама моя!”</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30.11.24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24</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Л.Г</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Әниемнең җылы кочагы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школ</w:t>
            </w:r>
            <w:r w:rsidRPr="00B004E8">
              <w:rPr>
                <w:rFonts w:ascii="Times New Roman" w:eastAsia="Times New Roman" w:hAnsi="Times New Roman" w:cs="Times New Roman"/>
                <w:sz w:val="24"/>
                <w:szCs w:val="24"/>
                <w:lang w:eastAsia="ru-RU"/>
              </w:rPr>
              <w:t>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24.11.24</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Разговор о важном:</w:t>
            </w:r>
          </w:p>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“День российской печати”</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13.01.2025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26</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Разговор о важном:</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«Бизнес и технологическое предпринимательство»</w:t>
            </w:r>
          </w:p>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03.02.2025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27</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“Гаилә бәйрәм”е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07.03.2025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“Гаилә бәйрәм”е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07.03.2025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29</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w:t>
            </w:r>
            <w:r w:rsidRPr="00B004E8">
              <w:rPr>
                <w:rFonts w:ascii="Times New Roman" w:eastAsia="Times New Roman" w:hAnsi="Times New Roman" w:cs="Times New Roman"/>
                <w:sz w:val="24"/>
                <w:szCs w:val="24"/>
                <w:lang w:val="tt-RU" w:eastAsia="ru-RU"/>
              </w:rPr>
              <w:t>М.Җәлил-герой шагыйр</w:t>
            </w:r>
            <w:r w:rsidRPr="00B004E8">
              <w:rPr>
                <w:rFonts w:ascii="Times New Roman" w:eastAsia="Times New Roman" w:hAnsi="Times New Roman" w:cs="Times New Roman"/>
                <w:sz w:val="24"/>
                <w:szCs w:val="24"/>
                <w:lang w:eastAsia="ru-RU"/>
              </w:rPr>
              <w:t>ь»</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15.02.25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30</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 xml:space="preserve">«Язлар матур </w:t>
            </w:r>
            <w:r w:rsidRPr="00B004E8">
              <w:rPr>
                <w:rFonts w:ascii="Times New Roman" w:eastAsia="Times New Roman" w:hAnsi="Times New Roman" w:cs="Times New Roman"/>
                <w:sz w:val="24"/>
                <w:szCs w:val="24"/>
                <w:lang w:val="tt-RU" w:eastAsia="ru-RU"/>
              </w:rPr>
              <w:t>әниләр белән!</w:t>
            </w:r>
            <w:r w:rsidRPr="00B004E8">
              <w:rPr>
                <w:rFonts w:ascii="Times New Roman" w:eastAsia="Times New Roman" w:hAnsi="Times New Roman" w:cs="Times New Roman"/>
                <w:sz w:val="24"/>
                <w:szCs w:val="24"/>
                <w:lang w:eastAsia="ru-RU"/>
              </w:rPr>
              <w:t xml:space="preserve"> »</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05.03.25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31</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Разговор о важном:</w:t>
            </w:r>
          </w:p>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“Массовый спорт в России”</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10.03.25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32</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Фардиева Г.С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“Әтием-горурлыгым “</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21.02.25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33</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Фардиева Г.С.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“Җирдә миңа ни кирәк?”</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школ</w:t>
            </w:r>
            <w:r w:rsidRPr="00B004E8">
              <w:rPr>
                <w:rFonts w:ascii="Times New Roman" w:eastAsia="Times New Roman" w:hAnsi="Times New Roman" w:cs="Times New Roman"/>
                <w:sz w:val="24"/>
                <w:szCs w:val="24"/>
                <w:lang w:eastAsia="ru-RU"/>
              </w:rPr>
              <w:t>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07.03.25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34</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w:t>
            </w:r>
            <w:r w:rsidRPr="00B004E8">
              <w:rPr>
                <w:rFonts w:ascii="Times New Roman" w:eastAsia="Times New Roman" w:hAnsi="Times New Roman" w:cs="Times New Roman"/>
                <w:sz w:val="24"/>
                <w:szCs w:val="24"/>
                <w:lang w:val="tt-RU" w:eastAsia="ru-RU"/>
              </w:rPr>
              <w:t>М.Җәлил - герой шагыйр</w:t>
            </w:r>
            <w:r w:rsidRPr="00B004E8">
              <w:rPr>
                <w:rFonts w:ascii="Times New Roman" w:eastAsia="Times New Roman" w:hAnsi="Times New Roman" w:cs="Times New Roman"/>
                <w:sz w:val="24"/>
                <w:szCs w:val="24"/>
                <w:lang w:eastAsia="ru-RU"/>
              </w:rPr>
              <w:t>ь»</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15.02.25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35</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«8март»</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05.03.25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36</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Орлята России “Арктика”</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20.02.2025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37</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Шакурова Ф.Т.</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Әниләргә йөрәк җылыбыз”</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05.03.2025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38</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Ахметзянова А.З.</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“Әтием- горурлыгым”</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19.03.2025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39</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Гараева Ф.С.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Әниемнең җылы кочагы”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07.03.2025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40</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keepNext/>
              <w:shd w:val="clear" w:color="auto" w:fill="FFFFFF"/>
              <w:spacing w:before="161" w:after="161"/>
              <w:jc w:val="center"/>
              <w:outlineLvl w:val="0"/>
              <w:rPr>
                <w:rFonts w:ascii="Times New Roman" w:eastAsia="Times New Roman" w:hAnsi="Times New Roman" w:cs="Times New Roman"/>
                <w:bCs/>
                <w:kern w:val="32"/>
                <w:sz w:val="24"/>
                <w:szCs w:val="24"/>
                <w:lang w:val="tt-RU" w:eastAsia="ru-RU"/>
              </w:rPr>
            </w:pPr>
            <w:r w:rsidRPr="00B004E8">
              <w:rPr>
                <w:rFonts w:ascii="Times New Roman" w:eastAsia="Times New Roman" w:hAnsi="Times New Roman" w:cs="Times New Roman"/>
                <w:bCs/>
                <w:kern w:val="32"/>
                <w:sz w:val="24"/>
                <w:szCs w:val="24"/>
                <w:lang w:val="tt-RU" w:eastAsia="ru-RU"/>
              </w:rPr>
              <w:t>“</w:t>
            </w:r>
            <w:r w:rsidRPr="00B004E8">
              <w:rPr>
                <w:rFonts w:ascii="Times New Roman" w:eastAsia="Times New Roman" w:hAnsi="Times New Roman" w:cs="Times New Roman"/>
                <w:bCs/>
                <w:kern w:val="32"/>
                <w:sz w:val="24"/>
                <w:szCs w:val="24"/>
                <w:lang w:eastAsia="ru-RU"/>
              </w:rPr>
              <w:t>Жизнь в Движении</w:t>
            </w:r>
            <w:r w:rsidRPr="00B004E8">
              <w:rPr>
                <w:rFonts w:ascii="Times New Roman" w:eastAsia="Times New Roman" w:hAnsi="Times New Roman" w:cs="Times New Roman"/>
                <w:bCs/>
                <w:kern w:val="32"/>
                <w:sz w:val="24"/>
                <w:szCs w:val="24"/>
                <w:lang w:val="tt-RU" w:eastAsia="ru-RU"/>
              </w:rPr>
              <w:t>”</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12.05.2025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41</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Шарафуллина А.Р.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en-US"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42</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w:t>
            </w:r>
            <w:r w:rsidRPr="00B004E8">
              <w:rPr>
                <w:rFonts w:ascii="Times New Roman" w:eastAsia="Times New Roman" w:hAnsi="Times New Roman" w:cs="Times New Roman"/>
                <w:sz w:val="24"/>
                <w:szCs w:val="24"/>
                <w:lang w:eastAsia="ru-RU"/>
              </w:rPr>
              <w:t>Жизнь в Движении</w:t>
            </w:r>
            <w:r w:rsidRPr="00B004E8">
              <w:rPr>
                <w:rFonts w:ascii="Times New Roman" w:eastAsia="Times New Roman" w:hAnsi="Times New Roman" w:cs="Times New Roman"/>
                <w:sz w:val="24"/>
                <w:szCs w:val="24"/>
                <w:lang w:val="tt-RU" w:eastAsia="ru-RU"/>
              </w:rPr>
              <w:t>”</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w:t>
            </w:r>
            <w:r w:rsidRPr="00B004E8">
              <w:rPr>
                <w:rFonts w:ascii="Times New Roman" w:eastAsia="Times New Roman" w:hAnsi="Times New Roman" w:cs="Times New Roman"/>
                <w:sz w:val="24"/>
                <w:szCs w:val="24"/>
                <w:lang w:eastAsia="ru-RU"/>
              </w:rPr>
              <w:t>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12.05.2025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43</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44</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“Бөек Җиңүгә 80 ел” митинг</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07.05.2025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45</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46</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Султанова Л.Р.</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“Бөек Җиңүгә 80 ел” митинг</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07.05.2025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47</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48</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Хамматуллина Л.И.</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“Бөек Җиңүгә 80 ел” митинг</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07.05.2025</w:t>
            </w:r>
          </w:p>
        </w:tc>
      </w:tr>
      <w:tr w:rsidR="00B004E8" w:rsidRPr="00B004E8" w:rsidTr="00017F4E">
        <w:trPr>
          <w:trHeight w:val="150"/>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49</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Фәрдиева Г.С.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483"/>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50</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“Әнием”</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06.03.2025</w:t>
            </w:r>
          </w:p>
        </w:tc>
      </w:tr>
      <w:tr w:rsidR="00B004E8" w:rsidRPr="00B004E8" w:rsidTr="00017F4E">
        <w:trPr>
          <w:trHeight w:val="779"/>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51</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08.05.2025</w:t>
            </w:r>
          </w:p>
        </w:tc>
      </w:tr>
      <w:tr w:rsidR="00B004E8" w:rsidRPr="00B004E8" w:rsidTr="00017F4E">
        <w:trPr>
          <w:trHeight w:val="1262"/>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52</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Гараева Ф.С.</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 Муса Җәлил</w:t>
            </w:r>
          </w:p>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 Ана бәйрәме”</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779"/>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53</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Галлямова Л.В.</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Җөмлә, җөмлә төрләре. 1 кл</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Март, 2025</w:t>
            </w:r>
          </w:p>
        </w:tc>
      </w:tr>
      <w:tr w:rsidR="00B004E8" w:rsidRPr="00B004E8" w:rsidTr="00017F4E">
        <w:trPr>
          <w:trHeight w:val="499"/>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54</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Галлямова Л.В.</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Тартык авазлар.1 кл</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Апрель, 2025</w:t>
            </w:r>
          </w:p>
        </w:tc>
      </w:tr>
      <w:tr w:rsidR="00B004E8" w:rsidRPr="00B004E8" w:rsidTr="00017F4E">
        <w:trPr>
          <w:trHeight w:val="1761"/>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55</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Ахметзянова А.З.</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"Җиңү язы”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районный школьный</w:t>
            </w:r>
          </w:p>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p>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Апрель, 2025</w:t>
            </w:r>
          </w:p>
        </w:tc>
      </w:tr>
      <w:tr w:rsidR="00B004E8" w:rsidRPr="00B004E8" w:rsidTr="00017F4E">
        <w:trPr>
          <w:trHeight w:val="779"/>
        </w:trPr>
        <w:tc>
          <w:tcPr>
            <w:tcW w:w="598"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56</w:t>
            </w:r>
          </w:p>
        </w:tc>
        <w:tc>
          <w:tcPr>
            <w:tcW w:w="271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Ахметханова Г.А</w:t>
            </w:r>
          </w:p>
        </w:tc>
        <w:tc>
          <w:tcPr>
            <w:tcW w:w="3098"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Театральное представление “Весна Победы”</w:t>
            </w:r>
          </w:p>
        </w:tc>
        <w:tc>
          <w:tcPr>
            <w:tcW w:w="2096" w:type="dxa"/>
          </w:tcPr>
          <w:p w:rsidR="00B004E8" w:rsidRPr="00B004E8" w:rsidRDefault="00B004E8" w:rsidP="00B004E8">
            <w:pPr>
              <w:spacing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25.04.2025</w:t>
            </w:r>
          </w:p>
        </w:tc>
      </w:tr>
      <w:tr w:rsidR="00B004E8" w:rsidRPr="00B004E8" w:rsidTr="00017F4E">
        <w:trPr>
          <w:trHeight w:val="779"/>
        </w:trPr>
        <w:tc>
          <w:tcPr>
            <w:tcW w:w="598"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57</w:t>
            </w:r>
          </w:p>
        </w:tc>
        <w:tc>
          <w:tcPr>
            <w:tcW w:w="2716"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Галиева Л.Р</w:t>
            </w:r>
          </w:p>
        </w:tc>
        <w:tc>
          <w:tcPr>
            <w:tcW w:w="3098"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«Суз торкемнэрен кабатлау»</w:t>
            </w:r>
          </w:p>
        </w:tc>
        <w:tc>
          <w:tcPr>
            <w:tcW w:w="2096"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межрегиональный</w:t>
            </w:r>
          </w:p>
        </w:tc>
        <w:tc>
          <w:tcPr>
            <w:tcW w:w="1513"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23.10.2024</w:t>
            </w:r>
          </w:p>
        </w:tc>
      </w:tr>
      <w:tr w:rsidR="00B004E8" w:rsidRPr="00B004E8" w:rsidTr="00017F4E">
        <w:trPr>
          <w:trHeight w:val="779"/>
        </w:trPr>
        <w:tc>
          <w:tcPr>
            <w:tcW w:w="598"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rPr>
            </w:pPr>
            <w:r w:rsidRPr="00B004E8">
              <w:rPr>
                <w:rFonts w:ascii="Times New Roman" w:eastAsia="Calibri" w:hAnsi="Times New Roman" w:cs="Times New Roman"/>
                <w:sz w:val="24"/>
                <w:szCs w:val="24"/>
              </w:rPr>
              <w:t>58</w:t>
            </w:r>
          </w:p>
        </w:tc>
        <w:tc>
          <w:tcPr>
            <w:tcW w:w="2716" w:type="dxa"/>
          </w:tcPr>
          <w:p w:rsidR="00B004E8" w:rsidRPr="00B004E8" w:rsidRDefault="00B004E8" w:rsidP="00B004E8">
            <w:pPr>
              <w:suppressAutoHyphens/>
              <w:jc w:val="center"/>
              <w:rPr>
                <w:rFonts w:ascii="Times New Roman" w:eastAsia="SimSun" w:hAnsi="Times New Roman" w:cs="Times New Roman"/>
                <w:sz w:val="24"/>
                <w:szCs w:val="24"/>
                <w:lang w:eastAsia="ru-RU"/>
              </w:rPr>
            </w:pPr>
            <w:r w:rsidRPr="00B004E8">
              <w:rPr>
                <w:rFonts w:ascii="Times New Roman" w:eastAsia="SimSun" w:hAnsi="Times New Roman" w:cs="Times New Roman"/>
                <w:sz w:val="24"/>
                <w:szCs w:val="24"/>
                <w:lang w:eastAsia="ru-RU"/>
              </w:rPr>
              <w:t>Галиева Л.Р</w:t>
            </w:r>
          </w:p>
        </w:tc>
        <w:tc>
          <w:tcPr>
            <w:tcW w:w="3098"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“Синонимнар” 5кл.</w:t>
            </w:r>
          </w:p>
        </w:tc>
        <w:tc>
          <w:tcPr>
            <w:tcW w:w="2096" w:type="dxa"/>
          </w:tcPr>
          <w:p w:rsidR="00B004E8" w:rsidRPr="00B004E8" w:rsidRDefault="00B004E8" w:rsidP="00B004E8">
            <w:pPr>
              <w:suppressAutoHyphens/>
              <w:jc w:val="center"/>
              <w:rPr>
                <w:rFonts w:ascii="Times New Roman" w:eastAsia="SimSun" w:hAnsi="Times New Roman" w:cs="Times New Roman"/>
                <w:sz w:val="24"/>
                <w:szCs w:val="24"/>
                <w:lang w:eastAsia="ru-RU"/>
              </w:rPr>
            </w:pPr>
            <w:r w:rsidRPr="00B004E8">
              <w:rPr>
                <w:rFonts w:ascii="Times New Roman" w:eastAsia="SimSun" w:hAnsi="Times New Roman" w:cs="Times New Roman"/>
                <w:sz w:val="24"/>
                <w:szCs w:val="24"/>
                <w:lang w:val="tt-RU" w:eastAsia="ru-RU"/>
              </w:rPr>
              <w:t>Школ</w:t>
            </w:r>
            <w:r w:rsidRPr="00B004E8">
              <w:rPr>
                <w:rFonts w:ascii="Times New Roman" w:eastAsia="SimSun" w:hAnsi="Times New Roman" w:cs="Times New Roman"/>
                <w:sz w:val="24"/>
                <w:szCs w:val="24"/>
                <w:lang w:eastAsia="ru-RU"/>
              </w:rPr>
              <w:t>ьный</w:t>
            </w:r>
          </w:p>
        </w:tc>
        <w:tc>
          <w:tcPr>
            <w:tcW w:w="1513" w:type="dxa"/>
          </w:tcPr>
          <w:p w:rsidR="00B004E8" w:rsidRPr="00B004E8" w:rsidRDefault="00B004E8" w:rsidP="00B004E8">
            <w:pPr>
              <w:suppressAutoHyphens/>
              <w:jc w:val="center"/>
              <w:rPr>
                <w:rFonts w:ascii="Times New Roman" w:eastAsia="SimSun" w:hAnsi="Times New Roman" w:cs="Times New Roman"/>
                <w:sz w:val="24"/>
                <w:szCs w:val="24"/>
                <w:lang w:eastAsia="ru-RU"/>
              </w:rPr>
            </w:pPr>
            <w:r w:rsidRPr="00B004E8">
              <w:rPr>
                <w:rFonts w:ascii="Times New Roman" w:eastAsia="SimSun" w:hAnsi="Times New Roman" w:cs="Times New Roman"/>
                <w:sz w:val="24"/>
                <w:szCs w:val="24"/>
                <w:lang w:eastAsia="ru-RU"/>
              </w:rPr>
              <w:t>18.11.2024</w:t>
            </w:r>
          </w:p>
        </w:tc>
      </w:tr>
      <w:tr w:rsidR="00B004E8" w:rsidRPr="00B004E8" w:rsidTr="00017F4E">
        <w:trPr>
          <w:trHeight w:val="779"/>
        </w:trPr>
        <w:tc>
          <w:tcPr>
            <w:tcW w:w="598"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59</w:t>
            </w:r>
          </w:p>
        </w:tc>
        <w:tc>
          <w:tcPr>
            <w:tcW w:w="2716" w:type="dxa"/>
          </w:tcPr>
          <w:p w:rsidR="00B004E8" w:rsidRPr="00B004E8" w:rsidRDefault="00B004E8" w:rsidP="00B004E8">
            <w:pPr>
              <w:suppressAutoHyphens/>
              <w:jc w:val="center"/>
              <w:rPr>
                <w:rFonts w:ascii="Times New Roman" w:eastAsia="SimSun" w:hAnsi="Times New Roman" w:cs="Times New Roman"/>
                <w:sz w:val="24"/>
                <w:szCs w:val="24"/>
                <w:lang w:eastAsia="ru-RU"/>
              </w:rPr>
            </w:pPr>
            <w:r w:rsidRPr="00B004E8">
              <w:rPr>
                <w:rFonts w:ascii="Times New Roman" w:eastAsia="SimSun" w:hAnsi="Times New Roman" w:cs="Times New Roman"/>
                <w:sz w:val="24"/>
                <w:szCs w:val="24"/>
                <w:lang w:eastAsia="ru-RU"/>
              </w:rPr>
              <w:t>Галиева Л.Р</w:t>
            </w:r>
          </w:p>
        </w:tc>
        <w:tc>
          <w:tcPr>
            <w:tcW w:w="3098"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“Фразеологизмнар” 5кл.</w:t>
            </w:r>
          </w:p>
        </w:tc>
        <w:tc>
          <w:tcPr>
            <w:tcW w:w="2096"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Муниципальный</w:t>
            </w:r>
          </w:p>
        </w:tc>
        <w:tc>
          <w:tcPr>
            <w:tcW w:w="1513" w:type="dxa"/>
          </w:tcPr>
          <w:p w:rsidR="00B004E8" w:rsidRPr="00B004E8" w:rsidRDefault="00B004E8" w:rsidP="00B004E8">
            <w:pPr>
              <w:suppressAutoHyphens/>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24.12.2024</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60</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Рахманова Г.Ф.</w:t>
            </w:r>
          </w:p>
        </w:tc>
        <w:tc>
          <w:tcPr>
            <w:tcW w:w="30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7 класс, татарский язык, “Хәл фигыль”</w:t>
            </w:r>
          </w:p>
          <w:p w:rsidR="00B004E8" w:rsidRPr="00B004E8" w:rsidRDefault="00B004E8" w:rsidP="00B004E8">
            <w:pPr>
              <w:jc w:val="center"/>
              <w:rPr>
                <w:rFonts w:ascii="Times New Roman" w:eastAsia="Times New Roman" w:hAnsi="Times New Roman" w:cs="Times New Roman"/>
                <w:sz w:val="24"/>
                <w:szCs w:val="24"/>
                <w:lang w:val="tt-RU" w:eastAsia="ru-RU"/>
              </w:rPr>
            </w:pPr>
          </w:p>
        </w:tc>
        <w:tc>
          <w:tcPr>
            <w:tcW w:w="209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Январь,2025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61</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Сафиуллин Р.Н.</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«Ватанга хезмэт иту-изге б</w:t>
            </w:r>
            <w:r w:rsidRPr="00B004E8">
              <w:rPr>
                <w:rFonts w:ascii="Times New Roman" w:eastAsia="Times New Roman" w:hAnsi="Times New Roman" w:cs="Times New Roman"/>
                <w:sz w:val="24"/>
                <w:szCs w:val="24"/>
                <w:lang w:eastAsia="ru-RU"/>
              </w:rPr>
              <w:t>у</w:t>
            </w:r>
            <w:r w:rsidRPr="00B004E8">
              <w:rPr>
                <w:rFonts w:ascii="Times New Roman" w:eastAsia="Times New Roman" w:hAnsi="Times New Roman" w:cs="Times New Roman"/>
                <w:sz w:val="24"/>
                <w:szCs w:val="24"/>
                <w:lang w:eastAsia="ru-RU"/>
              </w:rPr>
              <w:t>рыч»</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республиканский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Февраль,2025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62</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Гильметдинова Г</w:t>
            </w:r>
            <w:r w:rsidRPr="00B004E8">
              <w:rPr>
                <w:rFonts w:ascii="Times New Roman" w:eastAsia="Times New Roman" w:hAnsi="Times New Roman" w:cs="Times New Roman"/>
                <w:sz w:val="24"/>
                <w:szCs w:val="24"/>
                <w:lang w:eastAsia="ru-RU"/>
              </w:rPr>
              <w:t>у</w:t>
            </w:r>
            <w:r w:rsidRPr="00B004E8">
              <w:rPr>
                <w:rFonts w:ascii="Times New Roman" w:eastAsia="Times New Roman" w:hAnsi="Times New Roman" w:cs="Times New Roman"/>
                <w:sz w:val="24"/>
                <w:szCs w:val="24"/>
                <w:lang w:eastAsia="ru-RU"/>
              </w:rPr>
              <w:t>люсаТагировна</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«Путешествие в мир знаний», 2а класс</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18.12.2024</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63</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Галиева З.А.</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Природные зоны России</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март</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64</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Ахметханова И.Х.</w:t>
            </w:r>
          </w:p>
          <w:p w:rsidR="00B004E8" w:rsidRPr="00B004E8" w:rsidRDefault="00B004E8" w:rsidP="00B004E8">
            <w:pPr>
              <w:jc w:val="center"/>
              <w:rPr>
                <w:rFonts w:ascii="Times New Roman" w:eastAsia="Times New Roman" w:hAnsi="Times New Roman" w:cs="Times New Roman"/>
                <w:sz w:val="24"/>
                <w:szCs w:val="24"/>
                <w:lang w:eastAsia="ru-RU"/>
              </w:rPr>
            </w:pP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Радиопередача «Этот инт</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ресный Русский язык»</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28.04.2025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65</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Яхшыгулова З.И.</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«Синонимы» 5В</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Ноябрь 2024</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66</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Яхшыгулова З.И.</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«Турнир знатоков русского языка»</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28.04.2025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67</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Выставка «Русские народные игрушки»</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28.04.2025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68</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Амирова А.А.</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«День загадок».</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28.04.2025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69</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Гилязова Ч.Т.</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bCs/>
                <w:sz w:val="24"/>
                <w:szCs w:val="24"/>
                <w:lang w:eastAsia="ru-RU"/>
              </w:rPr>
              <w:t>«День пословиц»</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29.04.2025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70</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b/>
                <w:bCs/>
                <w:sz w:val="24"/>
                <w:szCs w:val="24"/>
                <w:lang w:eastAsia="ru-RU"/>
              </w:rPr>
            </w:pPr>
            <w:r w:rsidRPr="00B004E8">
              <w:rPr>
                <w:rFonts w:ascii="Times New Roman" w:eastAsia="Times New Roman" w:hAnsi="Times New Roman" w:cs="Times New Roman"/>
                <w:bCs/>
                <w:sz w:val="24"/>
                <w:szCs w:val="24"/>
                <w:lang w:eastAsia="ru-RU"/>
              </w:rPr>
              <w:t>«День интересных вопросов».</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30.04.2025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71</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Игра – конкурс «Знатоки ск</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зок»</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30.05.2025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72</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Исмакаева Д.Ф.</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«Письмо солдату»</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30.05.2025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73</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Ахметханова И.Х.</w:t>
            </w: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Амирова А.А.</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Литературно - музыкальная викторина</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30.05.2025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74</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«Русские народные промы</w:t>
            </w: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eastAsia="ru-RU"/>
              </w:rPr>
              <w:t>лы», викторина</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30.05.2025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75</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Нургалиева Л. М.</w:t>
            </w:r>
          </w:p>
        </w:tc>
        <w:tc>
          <w:tcPr>
            <w:tcW w:w="3098"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bCs/>
                <w:sz w:val="24"/>
                <w:szCs w:val="24"/>
                <w:lang w:eastAsia="ru-RU"/>
              </w:rPr>
            </w:pPr>
            <w:r w:rsidRPr="00B004E8">
              <w:rPr>
                <w:rFonts w:ascii="Times New Roman" w:eastAsia="Times New Roman" w:hAnsi="Times New Roman" w:cs="Times New Roman"/>
                <w:sz w:val="24"/>
                <w:szCs w:val="24"/>
                <w:lang w:eastAsia="ru-RU"/>
              </w:rPr>
              <w:t>Диктант Победы</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07.05.2025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76</w:t>
            </w:r>
          </w:p>
        </w:tc>
        <w:tc>
          <w:tcPr>
            <w:tcW w:w="2716"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РУСОВЕДЫ</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Торжественное мероприятие «Мы этой памяти верны»</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школьный</w:t>
            </w:r>
          </w:p>
        </w:tc>
        <w:tc>
          <w:tcPr>
            <w:tcW w:w="1513" w:type="dxa"/>
          </w:tcPr>
          <w:p w:rsidR="00B004E8" w:rsidRPr="00B004E8" w:rsidRDefault="00B004E8" w:rsidP="00B004E8">
            <w:pPr>
              <w:spacing w:before="100" w:beforeAutospacing="1" w:after="100" w:afterAutospacing="1" w:line="273"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07.05.2025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77</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Исламова Д.З</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9 кл. Геометрия. Теорема к</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синусов.Открытый урок в рамках конкурса «Учитель года»</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муниципальный этап.</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17.12.2024</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78</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Шамсутдинова Ф.Р</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6а кл.</w:t>
            </w: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Математика. Сложение и в</w:t>
            </w:r>
            <w:r w:rsidRPr="00B004E8">
              <w:rPr>
                <w:rFonts w:ascii="Times New Roman" w:eastAsia="Times New Roman" w:hAnsi="Times New Roman" w:cs="Times New Roman"/>
                <w:sz w:val="24"/>
                <w:szCs w:val="24"/>
                <w:lang w:eastAsia="ru-RU"/>
              </w:rPr>
              <w:t>ы</w:t>
            </w:r>
            <w:r w:rsidRPr="00B004E8">
              <w:rPr>
                <w:rFonts w:ascii="Times New Roman" w:eastAsia="Times New Roman" w:hAnsi="Times New Roman" w:cs="Times New Roman"/>
                <w:sz w:val="24"/>
                <w:szCs w:val="24"/>
                <w:lang w:eastAsia="ru-RU"/>
              </w:rPr>
              <w:t>читание чисел с разными зн</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ками.</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муниципальный этап.</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Февраль 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79</w:t>
            </w:r>
          </w:p>
        </w:tc>
        <w:tc>
          <w:tcPr>
            <w:tcW w:w="2716"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Исламова Д.З</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9 кл. Геометрия. Теорема к</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синусов.Открытый урок в рамках стажировки метод</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стов отдел образования РТ.</w:t>
            </w:r>
          </w:p>
        </w:tc>
        <w:tc>
          <w:tcPr>
            <w:tcW w:w="209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Республиканский этап.</w:t>
            </w: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19.02.2025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80</w:t>
            </w:r>
          </w:p>
        </w:tc>
        <w:tc>
          <w:tcPr>
            <w:tcW w:w="2716" w:type="dxa"/>
          </w:tcPr>
          <w:p w:rsidR="00B004E8" w:rsidRPr="00B004E8" w:rsidRDefault="00B004E8" w:rsidP="00B004E8">
            <w:pPr>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rPr>
              <w:t>Ямалов Филарис Фанисович</w:t>
            </w:r>
          </w:p>
        </w:tc>
        <w:tc>
          <w:tcPr>
            <w:tcW w:w="3098" w:type="dxa"/>
          </w:tcPr>
          <w:p w:rsidR="00B004E8" w:rsidRPr="00B004E8" w:rsidRDefault="00B004E8" w:rsidP="00B004E8">
            <w:pPr>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“Лабороторная работа “ Изучение электрического двигателя постоянного тока” 8 т класс</w:t>
            </w:r>
          </w:p>
          <w:p w:rsidR="00B004E8" w:rsidRPr="00B004E8" w:rsidRDefault="00B004E8" w:rsidP="00B004E8">
            <w:pPr>
              <w:spacing w:after="0" w:line="240" w:lineRule="auto"/>
              <w:jc w:val="center"/>
              <w:rPr>
                <w:rFonts w:ascii="Times New Roman" w:eastAsia="Calibri" w:hAnsi="Times New Roman" w:cs="Times New Roman"/>
                <w:sz w:val="24"/>
                <w:szCs w:val="24"/>
              </w:rPr>
            </w:pPr>
          </w:p>
        </w:tc>
        <w:tc>
          <w:tcPr>
            <w:tcW w:w="2096" w:type="dxa"/>
          </w:tcPr>
          <w:p w:rsidR="00B004E8" w:rsidRPr="00B004E8" w:rsidRDefault="00B004E8" w:rsidP="00B004E8">
            <w:pPr>
              <w:tabs>
                <w:tab w:val="left" w:pos="1540"/>
              </w:tabs>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районного нау</w:t>
            </w:r>
            <w:r w:rsidRPr="00B004E8">
              <w:rPr>
                <w:rFonts w:ascii="Times New Roman" w:eastAsia="Times New Roman" w:hAnsi="Times New Roman" w:cs="Times New Roman"/>
                <w:sz w:val="24"/>
                <w:szCs w:val="24"/>
                <w:lang w:eastAsia="ru-RU"/>
              </w:rPr>
              <w:t>ч</w:t>
            </w:r>
            <w:r w:rsidRPr="00B004E8">
              <w:rPr>
                <w:rFonts w:ascii="Times New Roman" w:eastAsia="Times New Roman" w:hAnsi="Times New Roman" w:cs="Times New Roman"/>
                <w:sz w:val="24"/>
                <w:szCs w:val="24"/>
                <w:lang w:eastAsia="ru-RU"/>
              </w:rPr>
              <w:t>но-практического семинара</w:t>
            </w:r>
            <w:r w:rsidRPr="00B004E8">
              <w:rPr>
                <w:rFonts w:ascii="Times New Roman" w:eastAsia="Times New Roman" w:hAnsi="Times New Roman" w:cs="Times New Roman"/>
                <w:sz w:val="24"/>
                <w:szCs w:val="24"/>
                <w:lang w:val="tt-RU" w:eastAsia="ru-RU"/>
              </w:rPr>
              <w:t xml:space="preserve"> </w:t>
            </w:r>
            <w:r w:rsidRPr="00B004E8">
              <w:rPr>
                <w:rFonts w:ascii="Times New Roman" w:eastAsia="Times New Roman" w:hAnsi="Times New Roman" w:cs="Times New Roman"/>
                <w:sz w:val="24"/>
                <w:szCs w:val="24"/>
                <w:lang w:eastAsia="ru-RU"/>
              </w:rPr>
              <w:t>на тему:</w:t>
            </w:r>
          </w:p>
          <w:p w:rsidR="00B004E8" w:rsidRPr="00B004E8" w:rsidRDefault="00B004E8" w:rsidP="00B004E8">
            <w:pPr>
              <w:spacing w:after="0" w:line="240" w:lineRule="auto"/>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«Практическая и исследовательская деятельность на уроках физики</w:t>
            </w:r>
          </w:p>
          <w:p w:rsidR="00B004E8" w:rsidRPr="00B004E8" w:rsidRDefault="00B004E8" w:rsidP="00B004E8">
            <w:pPr>
              <w:spacing w:after="0" w:line="240" w:lineRule="auto"/>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как средство фо</w:t>
            </w:r>
            <w:r w:rsidRPr="00B004E8">
              <w:rPr>
                <w:rFonts w:ascii="Times New Roman" w:eastAsia="Calibri" w:hAnsi="Times New Roman" w:cs="Times New Roman"/>
                <w:sz w:val="24"/>
                <w:szCs w:val="24"/>
                <w:lang w:eastAsia="ru-RU"/>
              </w:rPr>
              <w:t>р</w:t>
            </w:r>
            <w:r w:rsidRPr="00B004E8">
              <w:rPr>
                <w:rFonts w:ascii="Times New Roman" w:eastAsia="Calibri" w:hAnsi="Times New Roman" w:cs="Times New Roman"/>
                <w:sz w:val="24"/>
                <w:szCs w:val="24"/>
                <w:lang w:eastAsia="ru-RU"/>
              </w:rPr>
              <w:t>мирования фун</w:t>
            </w:r>
            <w:r w:rsidRPr="00B004E8">
              <w:rPr>
                <w:rFonts w:ascii="Times New Roman" w:eastAsia="Calibri" w:hAnsi="Times New Roman" w:cs="Times New Roman"/>
                <w:sz w:val="24"/>
                <w:szCs w:val="24"/>
                <w:lang w:eastAsia="ru-RU"/>
              </w:rPr>
              <w:t>к</w:t>
            </w:r>
            <w:r w:rsidRPr="00B004E8">
              <w:rPr>
                <w:rFonts w:ascii="Times New Roman" w:eastAsia="Calibri" w:hAnsi="Times New Roman" w:cs="Times New Roman"/>
                <w:sz w:val="24"/>
                <w:szCs w:val="24"/>
                <w:lang w:eastAsia="ru-RU"/>
              </w:rPr>
              <w:t>циональной гр</w:t>
            </w:r>
            <w:r w:rsidRPr="00B004E8">
              <w:rPr>
                <w:rFonts w:ascii="Times New Roman" w:eastAsia="Calibri" w:hAnsi="Times New Roman" w:cs="Times New Roman"/>
                <w:sz w:val="24"/>
                <w:szCs w:val="24"/>
                <w:lang w:eastAsia="ru-RU"/>
              </w:rPr>
              <w:t>а</w:t>
            </w:r>
            <w:r w:rsidRPr="00B004E8">
              <w:rPr>
                <w:rFonts w:ascii="Times New Roman" w:eastAsia="Calibri" w:hAnsi="Times New Roman" w:cs="Times New Roman"/>
                <w:sz w:val="24"/>
                <w:szCs w:val="24"/>
                <w:lang w:eastAsia="ru-RU"/>
              </w:rPr>
              <w:t>мотности»</w:t>
            </w:r>
          </w:p>
          <w:p w:rsidR="00B004E8" w:rsidRPr="00B004E8" w:rsidRDefault="00B004E8" w:rsidP="00B004E8">
            <w:pPr>
              <w:jc w:val="center"/>
              <w:rPr>
                <w:rFonts w:ascii="Times New Roman" w:eastAsia="Times New Roman" w:hAnsi="Times New Roman" w:cs="Times New Roman"/>
                <w:sz w:val="24"/>
                <w:szCs w:val="24"/>
                <w:lang w:eastAsia="ru-RU"/>
              </w:rPr>
            </w:pP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10.04.25</w:t>
            </w:r>
          </w:p>
        </w:tc>
      </w:tr>
      <w:tr w:rsidR="00B004E8" w:rsidRPr="00B004E8" w:rsidTr="00017F4E">
        <w:trPr>
          <w:trHeight w:val="779"/>
        </w:trPr>
        <w:tc>
          <w:tcPr>
            <w:tcW w:w="5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81</w:t>
            </w:r>
          </w:p>
        </w:tc>
        <w:tc>
          <w:tcPr>
            <w:tcW w:w="2716"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Багаутдинова Р.Г.</w:t>
            </w:r>
          </w:p>
        </w:tc>
        <w:tc>
          <w:tcPr>
            <w:tcW w:w="3098"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Calibri" w:hAnsi="Times New Roman" w:cs="Times New Roman"/>
                <w:sz w:val="24"/>
                <w:szCs w:val="24"/>
                <w:lang w:eastAsia="ru-RU"/>
              </w:rPr>
              <w:t>Внеклассное мероприятие «Мы и космос; первые шаги во Вселенную»</w:t>
            </w:r>
          </w:p>
        </w:tc>
        <w:tc>
          <w:tcPr>
            <w:tcW w:w="2096" w:type="dxa"/>
          </w:tcPr>
          <w:p w:rsidR="00B004E8" w:rsidRPr="00B004E8" w:rsidRDefault="00B004E8" w:rsidP="00B004E8">
            <w:pPr>
              <w:tabs>
                <w:tab w:val="left" w:pos="1540"/>
              </w:tabs>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eastAsia="ru-RU"/>
              </w:rPr>
              <w:t>районного нау</w:t>
            </w:r>
            <w:r w:rsidRPr="00B004E8">
              <w:rPr>
                <w:rFonts w:ascii="Times New Roman" w:eastAsia="Times New Roman" w:hAnsi="Times New Roman" w:cs="Times New Roman"/>
                <w:sz w:val="24"/>
                <w:szCs w:val="24"/>
                <w:lang w:eastAsia="ru-RU"/>
              </w:rPr>
              <w:t>ч</w:t>
            </w:r>
            <w:r w:rsidRPr="00B004E8">
              <w:rPr>
                <w:rFonts w:ascii="Times New Roman" w:eastAsia="Times New Roman" w:hAnsi="Times New Roman" w:cs="Times New Roman"/>
                <w:sz w:val="24"/>
                <w:szCs w:val="24"/>
                <w:lang w:eastAsia="ru-RU"/>
              </w:rPr>
              <w:t>но-практического семинара</w:t>
            </w:r>
            <w:r w:rsidRPr="00B004E8">
              <w:rPr>
                <w:rFonts w:ascii="Times New Roman" w:eastAsia="Times New Roman" w:hAnsi="Times New Roman" w:cs="Times New Roman"/>
                <w:sz w:val="24"/>
                <w:szCs w:val="24"/>
                <w:lang w:val="tt-RU" w:eastAsia="ru-RU"/>
              </w:rPr>
              <w:t xml:space="preserve"> </w:t>
            </w:r>
            <w:r w:rsidRPr="00B004E8">
              <w:rPr>
                <w:rFonts w:ascii="Times New Roman" w:eastAsia="Times New Roman" w:hAnsi="Times New Roman" w:cs="Times New Roman"/>
                <w:sz w:val="24"/>
                <w:szCs w:val="24"/>
                <w:lang w:eastAsia="ru-RU"/>
              </w:rPr>
              <w:t>на тему:</w:t>
            </w:r>
          </w:p>
          <w:p w:rsidR="00B004E8" w:rsidRPr="00B004E8" w:rsidRDefault="00B004E8" w:rsidP="00B004E8">
            <w:pPr>
              <w:spacing w:after="0" w:line="240" w:lineRule="auto"/>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«Практическая и исследовательская деятельность на уроках физики</w:t>
            </w:r>
          </w:p>
          <w:p w:rsidR="00B004E8" w:rsidRPr="00B004E8" w:rsidRDefault="00B004E8" w:rsidP="00B004E8">
            <w:pPr>
              <w:spacing w:after="0" w:line="240" w:lineRule="auto"/>
              <w:jc w:val="center"/>
              <w:rPr>
                <w:rFonts w:ascii="Times New Roman" w:eastAsia="Calibri" w:hAnsi="Times New Roman" w:cs="Times New Roman"/>
                <w:sz w:val="24"/>
                <w:szCs w:val="24"/>
                <w:lang w:eastAsia="ru-RU"/>
              </w:rPr>
            </w:pPr>
            <w:r w:rsidRPr="00B004E8">
              <w:rPr>
                <w:rFonts w:ascii="Times New Roman" w:eastAsia="Calibri" w:hAnsi="Times New Roman" w:cs="Times New Roman"/>
                <w:sz w:val="24"/>
                <w:szCs w:val="24"/>
                <w:lang w:eastAsia="ru-RU"/>
              </w:rPr>
              <w:t>как средство фо</w:t>
            </w:r>
            <w:r w:rsidRPr="00B004E8">
              <w:rPr>
                <w:rFonts w:ascii="Times New Roman" w:eastAsia="Calibri" w:hAnsi="Times New Roman" w:cs="Times New Roman"/>
                <w:sz w:val="24"/>
                <w:szCs w:val="24"/>
                <w:lang w:eastAsia="ru-RU"/>
              </w:rPr>
              <w:t>р</w:t>
            </w:r>
            <w:r w:rsidRPr="00B004E8">
              <w:rPr>
                <w:rFonts w:ascii="Times New Roman" w:eastAsia="Calibri" w:hAnsi="Times New Roman" w:cs="Times New Roman"/>
                <w:sz w:val="24"/>
                <w:szCs w:val="24"/>
                <w:lang w:eastAsia="ru-RU"/>
              </w:rPr>
              <w:lastRenderedPageBreak/>
              <w:t>мирования фун</w:t>
            </w:r>
            <w:r w:rsidRPr="00B004E8">
              <w:rPr>
                <w:rFonts w:ascii="Times New Roman" w:eastAsia="Calibri" w:hAnsi="Times New Roman" w:cs="Times New Roman"/>
                <w:sz w:val="24"/>
                <w:szCs w:val="24"/>
                <w:lang w:eastAsia="ru-RU"/>
              </w:rPr>
              <w:t>к</w:t>
            </w:r>
            <w:r w:rsidRPr="00B004E8">
              <w:rPr>
                <w:rFonts w:ascii="Times New Roman" w:eastAsia="Calibri" w:hAnsi="Times New Roman" w:cs="Times New Roman"/>
                <w:sz w:val="24"/>
                <w:szCs w:val="24"/>
                <w:lang w:eastAsia="ru-RU"/>
              </w:rPr>
              <w:t>циональной гр</w:t>
            </w:r>
            <w:r w:rsidRPr="00B004E8">
              <w:rPr>
                <w:rFonts w:ascii="Times New Roman" w:eastAsia="Calibri" w:hAnsi="Times New Roman" w:cs="Times New Roman"/>
                <w:sz w:val="24"/>
                <w:szCs w:val="24"/>
                <w:lang w:eastAsia="ru-RU"/>
              </w:rPr>
              <w:t>а</w:t>
            </w:r>
            <w:r w:rsidRPr="00B004E8">
              <w:rPr>
                <w:rFonts w:ascii="Times New Roman" w:eastAsia="Calibri" w:hAnsi="Times New Roman" w:cs="Times New Roman"/>
                <w:sz w:val="24"/>
                <w:szCs w:val="24"/>
                <w:lang w:eastAsia="ru-RU"/>
              </w:rPr>
              <w:t>мотности»</w:t>
            </w:r>
          </w:p>
          <w:p w:rsidR="00B004E8" w:rsidRPr="00B004E8" w:rsidRDefault="00B004E8" w:rsidP="00B004E8">
            <w:pPr>
              <w:jc w:val="center"/>
              <w:rPr>
                <w:rFonts w:ascii="Times New Roman" w:eastAsia="Times New Roman" w:hAnsi="Times New Roman" w:cs="Times New Roman"/>
                <w:sz w:val="24"/>
                <w:szCs w:val="24"/>
                <w:lang w:eastAsia="ru-RU"/>
              </w:rPr>
            </w:pPr>
          </w:p>
        </w:tc>
        <w:tc>
          <w:tcPr>
            <w:tcW w:w="151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10.04.25</w:t>
            </w:r>
          </w:p>
        </w:tc>
      </w:tr>
    </w:tbl>
    <w:p w:rsidR="00B004E8" w:rsidRPr="00B004E8" w:rsidRDefault="00B004E8" w:rsidP="00B004E8">
      <w:pPr>
        <w:jc w:val="center"/>
        <w:rPr>
          <w:rFonts w:ascii="Times New Roman" w:eastAsia="Times New Roman" w:hAnsi="Times New Roman" w:cs="Times New Roman"/>
          <w:sz w:val="24"/>
          <w:szCs w:val="24"/>
          <w:lang w:eastAsia="ru-RU"/>
        </w:rPr>
      </w:pP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b/>
          <w:sz w:val="24"/>
          <w:szCs w:val="24"/>
          <w:lang w:eastAsia="ru-RU"/>
        </w:rPr>
        <w:t>Мастер-классы, выступления учителей</w:t>
      </w:r>
    </w:p>
    <w:p w:rsidR="00B004E8" w:rsidRPr="00B004E8" w:rsidRDefault="00B004E8" w:rsidP="00B004E8">
      <w:pPr>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5303"/>
        <w:gridCol w:w="1349"/>
        <w:gridCol w:w="1110"/>
      </w:tblGrid>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Ф.И.О. педагога</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Тема мастер-класса/ выступления, место пров</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дения</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Уровень</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ОУ</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Дата,  подтв док</w:t>
            </w:r>
            <w:r w:rsidRPr="00B004E8">
              <w:rPr>
                <w:rFonts w:ascii="Times New Roman" w:eastAsia="Times New Roman" w:hAnsi="Times New Roman" w:cs="Times New Roman"/>
                <w:sz w:val="24"/>
                <w:szCs w:val="24"/>
                <w:lang w:eastAsia="ru-RU"/>
              </w:rPr>
              <w:t>у</w:t>
            </w:r>
            <w:r w:rsidRPr="00B004E8">
              <w:rPr>
                <w:rFonts w:ascii="Times New Roman" w:eastAsia="Times New Roman" w:hAnsi="Times New Roman" w:cs="Times New Roman"/>
                <w:sz w:val="24"/>
                <w:szCs w:val="24"/>
                <w:lang w:eastAsia="ru-RU"/>
              </w:rPr>
              <w:t>мент</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w:t>
            </w:r>
          </w:p>
        </w:tc>
        <w:tc>
          <w:tcPr>
            <w:tcW w:w="127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Галлям</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ва Л.В.</w:t>
            </w:r>
          </w:p>
        </w:tc>
        <w:tc>
          <w:tcPr>
            <w:tcW w:w="530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Учимся играя, для учителей нач.классов, АСОШ№2</w:t>
            </w:r>
          </w:p>
        </w:tc>
        <w:tc>
          <w:tcPr>
            <w:tcW w:w="1349"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16.09.2024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Адияту</w:t>
            </w:r>
            <w:r w:rsidRPr="00B004E8">
              <w:rPr>
                <w:rFonts w:ascii="Times New Roman" w:eastAsia="Times New Roman" w:hAnsi="Times New Roman" w:cs="Times New Roman"/>
                <w:sz w:val="24"/>
                <w:szCs w:val="24"/>
                <w:lang w:eastAsia="ru-RU"/>
              </w:rPr>
              <w:t>л</w:t>
            </w:r>
            <w:r w:rsidRPr="00B004E8">
              <w:rPr>
                <w:rFonts w:ascii="Times New Roman" w:eastAsia="Times New Roman" w:hAnsi="Times New Roman" w:cs="Times New Roman"/>
                <w:sz w:val="24"/>
                <w:szCs w:val="24"/>
                <w:lang w:eastAsia="ru-RU"/>
              </w:rPr>
              <w:t>лина М.Я.</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«Табигый- гамәли      грамоталылыкны    форм</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лаштыруда проект һәм тикшеренү эшчәнлеге»</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28.11.2024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Гараева Ф.С.</w:t>
            </w:r>
          </w:p>
        </w:tc>
        <w:tc>
          <w:tcPr>
            <w:tcW w:w="5303" w:type="dxa"/>
          </w:tcPr>
          <w:p w:rsidR="00B004E8" w:rsidRPr="00B004E8" w:rsidRDefault="00B004E8" w:rsidP="00B004E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bCs/>
                <w:sz w:val="24"/>
                <w:szCs w:val="24"/>
                <w:lang w:eastAsia="ru-RU"/>
              </w:rPr>
              <w:t>«Применение формирующего оценивания для оценки личных и учебных достижений младших школьников»</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Республиканский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31.01.25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4</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Мастер-класс, “О</w:t>
            </w:r>
            <w:r w:rsidRPr="00B004E8">
              <w:rPr>
                <w:rFonts w:ascii="Times New Roman" w:eastAsia="Times New Roman" w:hAnsi="Times New Roman" w:cs="Times New Roman"/>
                <w:sz w:val="24"/>
                <w:szCs w:val="24"/>
                <w:lang w:eastAsia="ru-RU"/>
              </w:rPr>
              <w:t>ценка планируемых результ</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тов освоения программы начального общего о</w:t>
            </w:r>
            <w:r w:rsidRPr="00B004E8">
              <w:rPr>
                <w:rFonts w:ascii="Times New Roman" w:eastAsia="Times New Roman" w:hAnsi="Times New Roman" w:cs="Times New Roman"/>
                <w:sz w:val="24"/>
                <w:szCs w:val="24"/>
                <w:lang w:eastAsia="ru-RU"/>
              </w:rPr>
              <w:t>б</w:t>
            </w:r>
            <w:r w:rsidRPr="00B004E8">
              <w:rPr>
                <w:rFonts w:ascii="Times New Roman" w:eastAsia="Times New Roman" w:hAnsi="Times New Roman" w:cs="Times New Roman"/>
                <w:sz w:val="24"/>
                <w:szCs w:val="24"/>
                <w:lang w:eastAsia="ru-RU"/>
              </w:rPr>
              <w:t>разования»</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Республиканский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19.03.2025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5</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Галлям</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ва Л.В.</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Способ развития механической памяти на слова за счёт обучения способам образного предста</w:t>
            </w:r>
            <w:r w:rsidRPr="00B004E8">
              <w:rPr>
                <w:rFonts w:ascii="Times New Roman" w:eastAsia="Times New Roman" w:hAnsi="Times New Roman" w:cs="Times New Roman"/>
                <w:sz w:val="24"/>
                <w:szCs w:val="24"/>
                <w:lang w:eastAsia="ru-RU"/>
              </w:rPr>
              <w:t>в</w:t>
            </w:r>
            <w:r w:rsidRPr="00B004E8">
              <w:rPr>
                <w:rFonts w:ascii="Times New Roman" w:eastAsia="Times New Roman" w:hAnsi="Times New Roman" w:cs="Times New Roman"/>
                <w:sz w:val="24"/>
                <w:szCs w:val="24"/>
                <w:lang w:eastAsia="ru-RU"/>
              </w:rPr>
              <w:t>ления запоминаемых слов,</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Межрег</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ональный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29.04.2025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6</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Галиева Л.Г</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Подготовка к олимпиаде по ОБЗР</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Межрег</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ональный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29.04.2025</w:t>
            </w:r>
          </w:p>
        </w:tc>
      </w:tr>
      <w:tr w:rsidR="00B004E8" w:rsidRPr="00B004E8" w:rsidTr="00017F4E">
        <w:tc>
          <w:tcPr>
            <w:tcW w:w="534"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7</w:t>
            </w:r>
          </w:p>
        </w:tc>
        <w:tc>
          <w:tcPr>
            <w:tcW w:w="1275"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Рахманова Г.Ф</w:t>
            </w:r>
          </w:p>
        </w:tc>
        <w:tc>
          <w:tcPr>
            <w:tcW w:w="5303"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“Татар теле дәресләрендә функциональ грамоталылык үстерү алымнары”</w:t>
            </w:r>
          </w:p>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Татар теле укытучыларының район семинары</w:t>
            </w:r>
          </w:p>
        </w:tc>
        <w:tc>
          <w:tcPr>
            <w:tcW w:w="1349"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Calibri" w:hAnsi="Times New Roman" w:cs="Times New Roman"/>
                <w:sz w:val="24"/>
                <w:szCs w:val="24"/>
              </w:rPr>
              <w:t>Муниципальный</w:t>
            </w:r>
          </w:p>
        </w:tc>
        <w:tc>
          <w:tcPr>
            <w:tcW w:w="1110"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09.10.2024</w:t>
            </w:r>
          </w:p>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p>
        </w:tc>
      </w:tr>
      <w:tr w:rsidR="00B004E8" w:rsidRPr="00B004E8" w:rsidTr="00017F4E">
        <w:tc>
          <w:tcPr>
            <w:tcW w:w="534"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Calibri" w:hAnsi="Times New Roman" w:cs="Times New Roman"/>
                <w:sz w:val="24"/>
                <w:szCs w:val="24"/>
              </w:rPr>
              <w:t>8</w:t>
            </w:r>
          </w:p>
        </w:tc>
        <w:tc>
          <w:tcPr>
            <w:tcW w:w="1275"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Calibri" w:hAnsi="Times New Roman" w:cs="Times New Roman"/>
                <w:sz w:val="24"/>
                <w:szCs w:val="24"/>
              </w:rPr>
              <w:t>Галиева Л.Р</w:t>
            </w:r>
          </w:p>
        </w:tc>
        <w:tc>
          <w:tcPr>
            <w:tcW w:w="5303"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Calibri" w:hAnsi="Times New Roman" w:cs="Times New Roman"/>
                <w:sz w:val="24"/>
                <w:szCs w:val="24"/>
              </w:rPr>
              <w:t>«Татар эдэбиятында — боек шэхеслэр. Каюм Насыйри эшчэнлеге белэн таныштыру» (5б класс)</w:t>
            </w:r>
          </w:p>
        </w:tc>
        <w:tc>
          <w:tcPr>
            <w:tcW w:w="1349"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Calibri" w:hAnsi="Times New Roman" w:cs="Times New Roman"/>
                <w:sz w:val="24"/>
                <w:szCs w:val="24"/>
              </w:rPr>
              <w:t>школьный</w:t>
            </w:r>
          </w:p>
        </w:tc>
        <w:tc>
          <w:tcPr>
            <w:tcW w:w="1110"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Calibri" w:hAnsi="Times New Roman" w:cs="Times New Roman"/>
                <w:sz w:val="24"/>
                <w:szCs w:val="24"/>
              </w:rPr>
              <w:t>13.09.2024</w:t>
            </w:r>
          </w:p>
        </w:tc>
      </w:tr>
      <w:tr w:rsidR="00B004E8" w:rsidRPr="00B004E8" w:rsidTr="00017F4E">
        <w:tc>
          <w:tcPr>
            <w:tcW w:w="534"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9</w:t>
            </w:r>
          </w:p>
        </w:tc>
        <w:tc>
          <w:tcPr>
            <w:tcW w:w="1275"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Галиева Л.Р.</w:t>
            </w:r>
          </w:p>
        </w:tc>
        <w:tc>
          <w:tcPr>
            <w:tcW w:w="5303"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Мастер -класс «Большие семейные выходные» (Район китапханэсе белэн берлектэ)</w:t>
            </w:r>
          </w:p>
        </w:tc>
        <w:tc>
          <w:tcPr>
            <w:tcW w:w="1349"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rPr>
            </w:pPr>
            <w:r w:rsidRPr="00B004E8">
              <w:rPr>
                <w:rFonts w:ascii="Times New Roman" w:eastAsia="Calibri" w:hAnsi="Times New Roman" w:cs="Times New Roman"/>
                <w:sz w:val="24"/>
                <w:szCs w:val="24"/>
              </w:rPr>
              <w:t>муниципальный</w:t>
            </w:r>
          </w:p>
        </w:tc>
        <w:tc>
          <w:tcPr>
            <w:tcW w:w="1110"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20.09.2024</w:t>
            </w:r>
          </w:p>
        </w:tc>
      </w:tr>
      <w:tr w:rsidR="00B004E8" w:rsidRPr="00B004E8" w:rsidTr="00017F4E">
        <w:tc>
          <w:tcPr>
            <w:tcW w:w="534"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10</w:t>
            </w:r>
          </w:p>
        </w:tc>
        <w:tc>
          <w:tcPr>
            <w:tcW w:w="1275"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Сафиуллин Р.Н.</w:t>
            </w:r>
          </w:p>
        </w:tc>
        <w:tc>
          <w:tcPr>
            <w:tcW w:w="5303"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“Род Мутиных в истории Актанышского района</w:t>
            </w:r>
          </w:p>
        </w:tc>
        <w:tc>
          <w:tcPr>
            <w:tcW w:w="1349"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всероссийский</w:t>
            </w:r>
          </w:p>
        </w:tc>
        <w:tc>
          <w:tcPr>
            <w:tcW w:w="1110" w:type="dxa"/>
          </w:tcPr>
          <w:p w:rsidR="00B004E8" w:rsidRPr="00B004E8" w:rsidRDefault="00B004E8" w:rsidP="00B004E8">
            <w:pPr>
              <w:suppressAutoHyphens/>
              <w:spacing w:after="0" w:line="240" w:lineRule="auto"/>
              <w:jc w:val="center"/>
              <w:rPr>
                <w:rFonts w:ascii="Times New Roman" w:eastAsia="Calibri" w:hAnsi="Times New Roman" w:cs="Times New Roman"/>
                <w:sz w:val="24"/>
                <w:szCs w:val="24"/>
                <w:lang w:val="tt-RU"/>
              </w:rPr>
            </w:pPr>
            <w:r w:rsidRPr="00B004E8">
              <w:rPr>
                <w:rFonts w:ascii="Times New Roman" w:eastAsia="Calibri" w:hAnsi="Times New Roman" w:cs="Times New Roman"/>
                <w:sz w:val="24"/>
                <w:szCs w:val="24"/>
                <w:lang w:val="tt-RU"/>
              </w:rPr>
              <w:t>20.09.24</w:t>
            </w:r>
          </w:p>
        </w:tc>
      </w:tr>
      <w:tr w:rsidR="00B004E8" w:rsidRPr="00B004E8" w:rsidTr="00017F4E">
        <w:tc>
          <w:tcPr>
            <w:tcW w:w="534"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Calibri" w:hAnsi="Times New Roman" w:cs="Times New Roman"/>
                <w:sz w:val="24"/>
                <w:szCs w:val="24"/>
                <w:lang w:val="tt-RU"/>
              </w:rPr>
              <w:t>11</w:t>
            </w:r>
          </w:p>
        </w:tc>
        <w:tc>
          <w:tcPr>
            <w:tcW w:w="1275"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Галиева Л.Р.</w:t>
            </w:r>
          </w:p>
        </w:tc>
        <w:tc>
          <w:tcPr>
            <w:tcW w:w="5303"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Вахит Имамов исемендәге фәнни –гамәли укулар</w:t>
            </w:r>
          </w:p>
        </w:tc>
        <w:tc>
          <w:tcPr>
            <w:tcW w:w="1349"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муниципальный</w:t>
            </w:r>
          </w:p>
        </w:tc>
        <w:tc>
          <w:tcPr>
            <w:tcW w:w="1110"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27.11.2024</w:t>
            </w:r>
          </w:p>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p>
        </w:tc>
      </w:tr>
      <w:tr w:rsidR="00B004E8" w:rsidRPr="00B004E8" w:rsidTr="00017F4E">
        <w:tc>
          <w:tcPr>
            <w:tcW w:w="534"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12</w:t>
            </w:r>
          </w:p>
        </w:tc>
        <w:tc>
          <w:tcPr>
            <w:tcW w:w="1275"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SimSun" w:hAnsi="Times New Roman" w:cs="Times New Roman"/>
                <w:sz w:val="24"/>
                <w:szCs w:val="24"/>
                <w:lang w:eastAsia="ru-RU"/>
              </w:rPr>
              <w:t>Галиева Л.Р.</w:t>
            </w:r>
          </w:p>
        </w:tc>
        <w:tc>
          <w:tcPr>
            <w:tcW w:w="5303"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“Туган тел һәм әдәбият дәресләрендә Креатив фикерләргә өйрәтү”</w:t>
            </w:r>
          </w:p>
        </w:tc>
        <w:tc>
          <w:tcPr>
            <w:tcW w:w="1349"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eastAsia="ru-RU"/>
              </w:rPr>
            </w:pPr>
            <w:r w:rsidRPr="00B004E8">
              <w:rPr>
                <w:rFonts w:ascii="Times New Roman" w:eastAsia="SimSun" w:hAnsi="Times New Roman" w:cs="Times New Roman"/>
                <w:sz w:val="24"/>
                <w:szCs w:val="24"/>
                <w:lang w:eastAsia="ru-RU"/>
              </w:rPr>
              <w:t>муниципальный</w:t>
            </w:r>
          </w:p>
        </w:tc>
        <w:tc>
          <w:tcPr>
            <w:tcW w:w="1110" w:type="dxa"/>
          </w:tcPr>
          <w:p w:rsidR="00B004E8" w:rsidRPr="00B004E8" w:rsidRDefault="00B004E8" w:rsidP="00B004E8">
            <w:pPr>
              <w:suppressAutoHyphens/>
              <w:spacing w:after="0" w:line="240" w:lineRule="auto"/>
              <w:jc w:val="center"/>
              <w:rPr>
                <w:rFonts w:ascii="Times New Roman" w:eastAsia="SimSun" w:hAnsi="Times New Roman" w:cs="Times New Roman"/>
                <w:sz w:val="24"/>
                <w:szCs w:val="24"/>
                <w:lang w:val="tt-RU" w:eastAsia="ru-RU"/>
              </w:rPr>
            </w:pPr>
            <w:r w:rsidRPr="00B004E8">
              <w:rPr>
                <w:rFonts w:ascii="Times New Roman" w:eastAsia="SimSun" w:hAnsi="Times New Roman" w:cs="Times New Roman"/>
                <w:sz w:val="24"/>
                <w:szCs w:val="24"/>
                <w:lang w:val="tt-RU" w:eastAsia="ru-RU"/>
              </w:rPr>
              <w:t>24.12.2024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13</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Э.Ф.</w:t>
            </w:r>
          </w:p>
        </w:tc>
        <w:tc>
          <w:tcPr>
            <w:tcW w:w="5303" w:type="dxa"/>
          </w:tcPr>
          <w:p w:rsidR="00B004E8" w:rsidRPr="00B004E8" w:rsidRDefault="00B004E8" w:rsidP="00B004E8">
            <w:pPr>
              <w:spacing w:after="0" w:line="240" w:lineRule="auto"/>
              <w:jc w:val="center"/>
              <w:rPr>
                <w:rFonts w:ascii="Times New Roman" w:eastAsia="Calibri" w:hAnsi="Times New Roman" w:cs="Times New Roman"/>
                <w:sz w:val="24"/>
                <w:szCs w:val="24"/>
              </w:rPr>
            </w:pPr>
            <w:r w:rsidRPr="00B004E8">
              <w:rPr>
                <w:rFonts w:ascii="Times New Roman" w:eastAsia="Calibri" w:hAnsi="Times New Roman" w:cs="Times New Roman"/>
                <w:sz w:val="24"/>
                <w:szCs w:val="24"/>
              </w:rPr>
              <w:t>«Анализ работы учителей химии, биологии за 2022-2023 учебный год, утверждение плана РМО на 2023-2024 учебный год» на  секционном зас</w:t>
            </w:r>
            <w:r w:rsidRPr="00B004E8">
              <w:rPr>
                <w:rFonts w:ascii="Times New Roman" w:eastAsia="Calibri" w:hAnsi="Times New Roman" w:cs="Times New Roman"/>
                <w:sz w:val="24"/>
                <w:szCs w:val="24"/>
              </w:rPr>
              <w:t>е</w:t>
            </w:r>
            <w:r w:rsidRPr="00B004E8">
              <w:rPr>
                <w:rFonts w:ascii="Times New Roman" w:eastAsia="Calibri" w:hAnsi="Times New Roman" w:cs="Times New Roman"/>
                <w:sz w:val="24"/>
                <w:szCs w:val="24"/>
              </w:rPr>
              <w:lastRenderedPageBreak/>
              <w:t>дании  методического объединения</w:t>
            </w:r>
          </w:p>
          <w:p w:rsidR="00B004E8" w:rsidRPr="00B004E8" w:rsidRDefault="00B004E8" w:rsidP="00B004E8">
            <w:pPr>
              <w:spacing w:after="0" w:line="240" w:lineRule="auto"/>
              <w:jc w:val="center"/>
              <w:rPr>
                <w:rFonts w:ascii="Times New Roman" w:eastAsia="Calibri" w:hAnsi="Times New Roman" w:cs="Times New Roman"/>
                <w:sz w:val="24"/>
                <w:szCs w:val="24"/>
              </w:rPr>
            </w:pPr>
            <w:r w:rsidRPr="00B004E8">
              <w:rPr>
                <w:rFonts w:ascii="Times New Roman" w:eastAsia="Calibri" w:hAnsi="Times New Roman" w:cs="Times New Roman"/>
                <w:sz w:val="24"/>
                <w:szCs w:val="24"/>
              </w:rPr>
              <w:t>учителей химии и биологии Актанышского м</w:t>
            </w:r>
            <w:r w:rsidRPr="00B004E8">
              <w:rPr>
                <w:rFonts w:ascii="Times New Roman" w:eastAsia="Calibri" w:hAnsi="Times New Roman" w:cs="Times New Roman"/>
                <w:sz w:val="24"/>
                <w:szCs w:val="24"/>
              </w:rPr>
              <w:t>у</w:t>
            </w:r>
            <w:r w:rsidRPr="00B004E8">
              <w:rPr>
                <w:rFonts w:ascii="Times New Roman" w:eastAsia="Calibri" w:hAnsi="Times New Roman" w:cs="Times New Roman"/>
                <w:sz w:val="24"/>
                <w:szCs w:val="24"/>
              </w:rPr>
              <w:t>ниципального района в рамках августовской конференции</w:t>
            </w:r>
            <w:r w:rsidRPr="00B004E8">
              <w:rPr>
                <w:rFonts w:ascii="Times New Roman" w:eastAsia="Calibri" w:hAnsi="Times New Roman" w:cs="Times New Roman"/>
                <w:bCs/>
                <w:sz w:val="24"/>
                <w:szCs w:val="24"/>
                <w:shd w:val="clear" w:color="auto" w:fill="FFFFFF"/>
              </w:rPr>
              <w:t xml:space="preserve">  на тему «Естественнонау</w:t>
            </w:r>
            <w:r w:rsidRPr="00B004E8">
              <w:rPr>
                <w:rFonts w:ascii="Times New Roman" w:eastAsia="Calibri" w:hAnsi="Times New Roman" w:cs="Times New Roman"/>
                <w:bCs/>
                <w:sz w:val="24"/>
                <w:szCs w:val="24"/>
                <w:shd w:val="clear" w:color="auto" w:fill="FFFFFF"/>
              </w:rPr>
              <w:t>ч</w:t>
            </w:r>
            <w:r w:rsidRPr="00B004E8">
              <w:rPr>
                <w:rFonts w:ascii="Times New Roman" w:eastAsia="Calibri" w:hAnsi="Times New Roman" w:cs="Times New Roman"/>
                <w:bCs/>
                <w:sz w:val="24"/>
                <w:szCs w:val="24"/>
                <w:shd w:val="clear" w:color="auto" w:fill="FFFFFF"/>
              </w:rPr>
              <w:t>ная</w:t>
            </w:r>
            <w:r w:rsidRPr="00B004E8">
              <w:rPr>
                <w:rFonts w:ascii="Times New Roman" w:eastAsia="Calibri" w:hAnsi="Times New Roman" w:cs="Times New Roman"/>
                <w:sz w:val="24"/>
                <w:szCs w:val="24"/>
                <w:shd w:val="clear" w:color="auto" w:fill="FFFFFF"/>
              </w:rPr>
              <w:t> </w:t>
            </w:r>
            <w:r w:rsidRPr="00B004E8">
              <w:rPr>
                <w:rFonts w:ascii="Times New Roman" w:eastAsia="Calibri" w:hAnsi="Times New Roman" w:cs="Times New Roman"/>
                <w:bCs/>
                <w:sz w:val="24"/>
                <w:szCs w:val="24"/>
                <w:shd w:val="clear" w:color="auto" w:fill="FFFFFF"/>
              </w:rPr>
              <w:t>грамотность</w:t>
            </w:r>
            <w:r w:rsidRPr="00B004E8">
              <w:rPr>
                <w:rFonts w:ascii="Times New Roman" w:eastAsia="Calibri" w:hAnsi="Times New Roman" w:cs="Times New Roman"/>
                <w:sz w:val="24"/>
                <w:szCs w:val="24"/>
                <w:shd w:val="clear" w:color="auto" w:fill="FFFFFF"/>
              </w:rPr>
              <w:t> </w:t>
            </w:r>
            <w:r w:rsidRPr="00B004E8">
              <w:rPr>
                <w:rFonts w:ascii="Times New Roman" w:eastAsia="Calibri" w:hAnsi="Times New Roman" w:cs="Times New Roman"/>
                <w:bCs/>
                <w:sz w:val="24"/>
                <w:szCs w:val="24"/>
                <w:shd w:val="clear" w:color="auto" w:fill="FFFFFF"/>
              </w:rPr>
              <w:t>как</w:t>
            </w:r>
            <w:r w:rsidRPr="00B004E8">
              <w:rPr>
                <w:rFonts w:ascii="Times New Roman" w:eastAsia="Calibri" w:hAnsi="Times New Roman" w:cs="Times New Roman"/>
                <w:sz w:val="24"/>
                <w:szCs w:val="24"/>
                <w:shd w:val="clear" w:color="auto" w:fill="FFFFFF"/>
              </w:rPr>
              <w:t> составной </w:t>
            </w:r>
            <w:r w:rsidRPr="00B004E8">
              <w:rPr>
                <w:rFonts w:ascii="Times New Roman" w:eastAsia="Calibri" w:hAnsi="Times New Roman" w:cs="Times New Roman"/>
                <w:bCs/>
                <w:sz w:val="24"/>
                <w:szCs w:val="24"/>
                <w:shd w:val="clear" w:color="auto" w:fill="FFFFFF"/>
              </w:rPr>
              <w:t>компонент</w:t>
            </w:r>
            <w:r w:rsidRPr="00B004E8">
              <w:rPr>
                <w:rFonts w:ascii="Times New Roman" w:eastAsia="Calibri" w:hAnsi="Times New Roman" w:cs="Times New Roman"/>
                <w:sz w:val="24"/>
                <w:szCs w:val="24"/>
                <w:shd w:val="clear" w:color="auto" w:fill="FFFFFF"/>
              </w:rPr>
              <w:t> </w:t>
            </w:r>
            <w:r w:rsidRPr="00B004E8">
              <w:rPr>
                <w:rFonts w:ascii="Times New Roman" w:eastAsia="Calibri" w:hAnsi="Times New Roman" w:cs="Times New Roman"/>
                <w:bCs/>
                <w:sz w:val="24"/>
                <w:szCs w:val="24"/>
                <w:shd w:val="clear" w:color="auto" w:fill="FFFFFF"/>
              </w:rPr>
              <w:t>функциональной</w:t>
            </w:r>
            <w:r w:rsidRPr="00B004E8">
              <w:rPr>
                <w:rFonts w:ascii="Times New Roman" w:eastAsia="Calibri" w:hAnsi="Times New Roman" w:cs="Times New Roman"/>
                <w:sz w:val="24"/>
                <w:szCs w:val="24"/>
                <w:shd w:val="clear" w:color="auto" w:fill="FFFFFF"/>
              </w:rPr>
              <w:t> </w:t>
            </w:r>
            <w:r w:rsidRPr="00B004E8">
              <w:rPr>
                <w:rFonts w:ascii="Times New Roman" w:eastAsia="Calibri" w:hAnsi="Times New Roman" w:cs="Times New Roman"/>
                <w:bCs/>
                <w:sz w:val="24"/>
                <w:szCs w:val="24"/>
                <w:shd w:val="clear" w:color="auto" w:fill="FFFFFF"/>
              </w:rPr>
              <w:t>грамотности</w:t>
            </w:r>
            <w:r w:rsidRPr="00B004E8">
              <w:rPr>
                <w:rFonts w:ascii="Times New Roman" w:eastAsia="Calibri" w:hAnsi="Times New Roman" w:cs="Times New Roman"/>
                <w:sz w:val="24"/>
                <w:szCs w:val="24"/>
                <w:shd w:val="clear" w:color="auto" w:fill="FFFFFF"/>
              </w:rPr>
              <w:t>»</w:t>
            </w:r>
            <w:r w:rsidRPr="00B004E8">
              <w:rPr>
                <w:rFonts w:ascii="Times New Roman" w:eastAsia="Calibri" w:hAnsi="Times New Roman" w:cs="Times New Roman"/>
                <w:sz w:val="24"/>
                <w:szCs w:val="24"/>
              </w:rPr>
              <w:t xml:space="preserve"> на базе МБОУ Киро</w:t>
            </w:r>
            <w:r w:rsidRPr="00B004E8">
              <w:rPr>
                <w:rFonts w:ascii="Times New Roman" w:eastAsia="Calibri" w:hAnsi="Times New Roman" w:cs="Times New Roman"/>
                <w:sz w:val="24"/>
                <w:szCs w:val="24"/>
              </w:rPr>
              <w:t>в</w:t>
            </w:r>
            <w:r w:rsidRPr="00B004E8">
              <w:rPr>
                <w:rFonts w:ascii="Times New Roman" w:eastAsia="Calibri" w:hAnsi="Times New Roman" w:cs="Times New Roman"/>
                <w:sz w:val="24"/>
                <w:szCs w:val="24"/>
              </w:rPr>
              <w:t>ская СОШ»</w:t>
            </w:r>
            <w:r w:rsidRPr="00B004E8">
              <w:rPr>
                <w:rFonts w:ascii="Times New Roman" w:eastAsia="Times New Roman" w:hAnsi="Times New Roman" w:cs="Times New Roman"/>
                <w:sz w:val="24"/>
                <w:szCs w:val="24"/>
              </w:rPr>
              <w:t xml:space="preserve"> Актанышского муниципального района РТ</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21.08.</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14</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Э.Ф.</w:t>
            </w:r>
          </w:p>
        </w:tc>
        <w:tc>
          <w:tcPr>
            <w:tcW w:w="5303" w:type="dxa"/>
          </w:tcPr>
          <w:p w:rsidR="00B004E8" w:rsidRPr="00B004E8" w:rsidRDefault="00B004E8" w:rsidP="00B004E8">
            <w:pPr>
              <w:spacing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shd w:val="clear" w:color="auto" w:fill="FFFFFF"/>
                <w:lang w:eastAsia="ru-RU"/>
              </w:rPr>
              <w:t>Круглый стол по проекту «Начинаем готовиться к ОГЭ с 5 класса!»</w:t>
            </w:r>
            <w:r w:rsidRPr="00B004E8">
              <w:rPr>
                <w:rFonts w:ascii="Times New Roman" w:eastAsia="Times New Roman" w:hAnsi="Times New Roman" w:cs="Times New Roman"/>
                <w:bCs/>
                <w:sz w:val="24"/>
                <w:szCs w:val="24"/>
                <w:lang w:eastAsia="ru-RU"/>
              </w:rPr>
              <w:t xml:space="preserve"> Дорожная карта по подгото</w:t>
            </w:r>
            <w:r w:rsidRPr="00B004E8">
              <w:rPr>
                <w:rFonts w:ascii="Times New Roman" w:eastAsia="Times New Roman" w:hAnsi="Times New Roman" w:cs="Times New Roman"/>
                <w:bCs/>
                <w:sz w:val="24"/>
                <w:szCs w:val="24"/>
                <w:lang w:eastAsia="ru-RU"/>
              </w:rPr>
              <w:t>в</w:t>
            </w:r>
            <w:r w:rsidRPr="00B004E8">
              <w:rPr>
                <w:rFonts w:ascii="Times New Roman" w:eastAsia="Times New Roman" w:hAnsi="Times New Roman" w:cs="Times New Roman"/>
                <w:bCs/>
                <w:sz w:val="24"/>
                <w:szCs w:val="24"/>
                <w:lang w:eastAsia="ru-RU"/>
              </w:rPr>
              <w:t>ки к ОГЭ по биологии с 5 класса</w:t>
            </w:r>
            <w:r w:rsidRPr="00B004E8">
              <w:rPr>
                <w:rFonts w:ascii="Times New Roman" w:eastAsia="Times New Roman" w:hAnsi="Times New Roman" w:cs="Times New Roman"/>
                <w:sz w:val="24"/>
                <w:szCs w:val="24"/>
                <w:shd w:val="clear" w:color="auto" w:fill="FFFFFF"/>
                <w:lang w:eastAsia="ru-RU"/>
              </w:rPr>
              <w:t xml:space="preserve"> на районном семинарк   учителей биологии химии на тему «</w:t>
            </w:r>
            <w:r w:rsidRPr="00B004E8">
              <w:rPr>
                <w:rFonts w:ascii="Times New Roman" w:eastAsia="Times New Roman" w:hAnsi="Times New Roman" w:cs="Times New Roman"/>
                <w:sz w:val="24"/>
                <w:szCs w:val="24"/>
                <w:lang w:eastAsia="ru-RU"/>
              </w:rPr>
              <w:t>Формирование функциональной грамотности обучающихся в учебном процессе»  на базе МБОУ «Чалманаратская   ООШ»  Актанышского муниципального района РТ</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23.10.</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15</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Галиева З.А.</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 xml:space="preserve">Выступление на тему </w:t>
            </w:r>
            <w:r w:rsidRPr="00B004E8">
              <w:rPr>
                <w:rFonts w:ascii="Times New Roman" w:eastAsia="Times New Roman" w:hAnsi="Times New Roman" w:cs="Times New Roman"/>
                <w:sz w:val="24"/>
                <w:szCs w:val="24"/>
                <w:lang w:val="tt-RU" w:eastAsia="ru-RU"/>
              </w:rPr>
              <w:t>“Проблемы преемственности эколого-географического образования при изучении естественно-географических дисциплин в школе и вузе” врамках НПК</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11.2024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16</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А.Р.</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Выступление на тему: «Создание условий для успешной  сдачи ЕГЭ», на районном семинаре  учителей биологии и  химии, географии  на тему: «Формирование  метапредметных связей на ур</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ках  и во внеурочной деятельности»  на базе МБОУ «Такталачукская ООШ»  Актанышского муниципального района РТ</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19.11.2024</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Э.Ф.</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 xml:space="preserve">Выстовочные материалы «Могҗизалы </w:t>
            </w:r>
            <w:r w:rsidRPr="00B004E8">
              <w:rPr>
                <w:rFonts w:ascii="Times New Roman" w:eastAsia="Times New Roman" w:hAnsi="Times New Roman" w:cs="Times New Roman"/>
                <w:sz w:val="24"/>
                <w:szCs w:val="24"/>
                <w:lang w:val="tt-RU" w:eastAsia="ru-RU"/>
              </w:rPr>
              <w:t>к</w:t>
            </w:r>
            <w:r w:rsidRPr="00B004E8">
              <w:rPr>
                <w:rFonts w:ascii="Times New Roman" w:eastAsia="Times New Roman" w:hAnsi="Times New Roman" w:cs="Times New Roman"/>
                <w:sz w:val="24"/>
                <w:szCs w:val="24"/>
                <w:lang w:eastAsia="ru-RU"/>
              </w:rPr>
              <w:t>риста</w:t>
            </w:r>
            <w:r w:rsidRPr="00B004E8">
              <w:rPr>
                <w:rFonts w:ascii="Times New Roman" w:eastAsia="Times New Roman" w:hAnsi="Times New Roman" w:cs="Times New Roman"/>
                <w:sz w:val="24"/>
                <w:szCs w:val="24"/>
                <w:lang w:eastAsia="ru-RU"/>
              </w:rPr>
              <w:t>л</w:t>
            </w:r>
            <w:r w:rsidRPr="00B004E8">
              <w:rPr>
                <w:rFonts w:ascii="Times New Roman" w:eastAsia="Times New Roman" w:hAnsi="Times New Roman" w:cs="Times New Roman"/>
                <w:sz w:val="24"/>
                <w:szCs w:val="24"/>
                <w:lang w:eastAsia="ru-RU"/>
              </w:rPr>
              <w:t>лар дөн</w:t>
            </w:r>
            <w:r w:rsidRPr="00B004E8">
              <w:rPr>
                <w:rFonts w:ascii="Times New Roman" w:eastAsia="Times New Roman" w:hAnsi="Times New Roman" w:cs="Times New Roman"/>
                <w:sz w:val="24"/>
                <w:szCs w:val="24"/>
                <w:lang w:val="tt-RU" w:eastAsia="ru-RU"/>
              </w:rPr>
              <w:t>ъ</w:t>
            </w:r>
            <w:r w:rsidRPr="00B004E8">
              <w:rPr>
                <w:rFonts w:ascii="Times New Roman" w:eastAsia="Times New Roman" w:hAnsi="Times New Roman" w:cs="Times New Roman"/>
                <w:sz w:val="24"/>
                <w:szCs w:val="24"/>
                <w:lang w:eastAsia="ru-RU"/>
              </w:rPr>
              <w:t>ясында»</w:t>
            </w:r>
            <w:r w:rsidRPr="00B004E8">
              <w:rPr>
                <w:rFonts w:ascii="Times New Roman" w:eastAsia="Times New Roman" w:hAnsi="Times New Roman" w:cs="Times New Roman"/>
                <w:sz w:val="24"/>
                <w:szCs w:val="24"/>
                <w:lang w:val="tt-RU" w:eastAsia="ru-RU"/>
              </w:rPr>
              <w:t xml:space="preserve">,  “Сабын эшләү серләре” на республиканскомметодическом  семинаре в рамках работы стажировочной площадки руководителей и методистов информационно- методических отделов муниципальных органов управления образованием Республики Татарстан  на тему </w:t>
            </w:r>
            <w:r w:rsidRPr="00B004E8">
              <w:rPr>
                <w:rFonts w:ascii="Times New Roman" w:eastAsia="Times New Roman" w:hAnsi="Times New Roman" w:cs="Times New Roman"/>
                <w:sz w:val="24"/>
                <w:szCs w:val="24"/>
                <w:lang w:eastAsia="ru-RU"/>
              </w:rPr>
              <w:t>«Эффективные муниципальные мех</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низмы адресной поддержки в условиях дефицита педагогических кадров» на базе МБОУ «Акт</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нышская СОШ №1»</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19.02.</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18</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Э.Ф.</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Проект учащихся 7 Т класса «Шифалы уләннәрдән чәйләр»</w:t>
            </w:r>
            <w:r w:rsidRPr="00B004E8">
              <w:rPr>
                <w:rFonts w:ascii="Times New Roman" w:eastAsia="Times New Roman" w:hAnsi="Times New Roman" w:cs="Times New Roman"/>
                <w:sz w:val="24"/>
                <w:szCs w:val="24"/>
                <w:lang w:val="tt-RU" w:eastAsia="ru-RU"/>
              </w:rPr>
              <w:t xml:space="preserve">  на республиканском методическом  семинаре в рамках работы стажировочной площадки руководителей и методистов информационно- методических отделов муниципальных органов управления образованием Республики Татарстан  на тему </w:t>
            </w:r>
            <w:r w:rsidRPr="00B004E8">
              <w:rPr>
                <w:rFonts w:ascii="Times New Roman" w:eastAsia="Times New Roman" w:hAnsi="Times New Roman" w:cs="Times New Roman"/>
                <w:sz w:val="24"/>
                <w:szCs w:val="24"/>
                <w:lang w:eastAsia="ru-RU"/>
              </w:rPr>
              <w:t>«Эффективные муниципальные механизмы а</w:t>
            </w:r>
            <w:r w:rsidRPr="00B004E8">
              <w:rPr>
                <w:rFonts w:ascii="Times New Roman" w:eastAsia="Times New Roman" w:hAnsi="Times New Roman" w:cs="Times New Roman"/>
                <w:sz w:val="24"/>
                <w:szCs w:val="24"/>
                <w:lang w:eastAsia="ru-RU"/>
              </w:rPr>
              <w:t>д</w:t>
            </w:r>
            <w:r w:rsidRPr="00B004E8">
              <w:rPr>
                <w:rFonts w:ascii="Times New Roman" w:eastAsia="Times New Roman" w:hAnsi="Times New Roman" w:cs="Times New Roman"/>
                <w:sz w:val="24"/>
                <w:szCs w:val="24"/>
                <w:lang w:eastAsia="ru-RU"/>
              </w:rPr>
              <w:t>ресной поддержки в условиях дефицита педаг</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гических кадров» на базе МБОУ «Актанышская СОШ №1»</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19.02</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19</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 xml:space="preserve">Валиева </w:t>
            </w:r>
            <w:r w:rsidRPr="00B004E8">
              <w:rPr>
                <w:rFonts w:ascii="Times New Roman" w:eastAsia="Times New Roman" w:hAnsi="Times New Roman" w:cs="Times New Roman"/>
                <w:sz w:val="24"/>
                <w:szCs w:val="24"/>
                <w:lang w:eastAsia="ru-RU"/>
              </w:rPr>
              <w:lastRenderedPageBreak/>
              <w:t>Э.Ф.</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lastRenderedPageBreak/>
              <w:t xml:space="preserve">Выступление по теме “Метапредметность на </w:t>
            </w:r>
            <w:r w:rsidRPr="00B004E8">
              <w:rPr>
                <w:rFonts w:ascii="Times New Roman" w:eastAsia="Times New Roman" w:hAnsi="Times New Roman" w:cs="Times New Roman"/>
                <w:sz w:val="24"/>
                <w:szCs w:val="24"/>
                <w:lang w:val="tt-RU" w:eastAsia="ru-RU"/>
              </w:rPr>
              <w:lastRenderedPageBreak/>
              <w:t xml:space="preserve">уроках химии” на районном  семинаре учителей географии, биологии и химии на тему: </w:t>
            </w:r>
            <w:r w:rsidRPr="00B004E8">
              <w:rPr>
                <w:rFonts w:ascii="Times New Roman" w:eastAsia="Times New Roman" w:hAnsi="Times New Roman" w:cs="Times New Roman"/>
                <w:sz w:val="24"/>
                <w:szCs w:val="24"/>
                <w:lang w:eastAsia="ru-RU"/>
              </w:rPr>
              <w:t>«Дост</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жение метапредметных результатов в рамках изучения предметов: география, биология, х</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мия» на базе МБОУ «Актанышская СОШ №2»</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Районный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05.03.</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20</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А.Р</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Практические работы по ветеренарии</w:t>
            </w:r>
            <w:r w:rsidRPr="00B004E8">
              <w:rPr>
                <w:rFonts w:ascii="Times New Roman" w:eastAsia="Times New Roman" w:hAnsi="Times New Roman" w:cs="Times New Roman"/>
                <w:sz w:val="24"/>
                <w:szCs w:val="24"/>
                <w:lang w:val="tt-RU" w:eastAsia="ru-RU"/>
              </w:rPr>
              <w:t xml:space="preserve">  на республиканском методическом  семинаре в рамках работы стажировочной площадки руководителей и методистов информационно- методических отделов муниципальных органов управления образованием Республики Татарстан  на тему </w:t>
            </w:r>
            <w:r w:rsidRPr="00B004E8">
              <w:rPr>
                <w:rFonts w:ascii="Times New Roman" w:eastAsia="Times New Roman" w:hAnsi="Times New Roman" w:cs="Times New Roman"/>
                <w:sz w:val="24"/>
                <w:szCs w:val="24"/>
                <w:lang w:eastAsia="ru-RU"/>
              </w:rPr>
              <w:t>«Эффективные муниципальные мех</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низмы адресной поддержки в условиях дефицита педагогических кадров» на базе ГАПОУ «Акт</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нышсий технологический техникум»</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канский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18.02</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21</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Валиева А.Р.</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 xml:space="preserve">Проект онлайн-уроки по </w:t>
            </w:r>
            <w:r w:rsidRPr="00B004E8">
              <w:rPr>
                <w:rFonts w:ascii="Times New Roman" w:eastAsia="Times New Roman" w:hAnsi="Times New Roman" w:cs="Times New Roman"/>
                <w:sz w:val="24"/>
                <w:szCs w:val="24"/>
                <w:lang w:eastAsia="ru-RU"/>
              </w:rPr>
              <w:pgNum/>
            </w:r>
            <w:r w:rsidRPr="00B004E8">
              <w:rPr>
                <w:rFonts w:ascii="Times New Roman" w:eastAsia="Times New Roman" w:hAnsi="Times New Roman" w:cs="Times New Roman"/>
                <w:sz w:val="24"/>
                <w:szCs w:val="24"/>
                <w:lang w:eastAsia="ru-RU"/>
              </w:rPr>
              <w:t>инн. Грамотности  для школьников» Онлайн – урок «личный ф</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нансовый план», 9а кл</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w:t>
            </w: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eastAsia="ru-RU"/>
              </w:rPr>
              <w:t>сийский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17.02.2025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22</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Галиева З.А.</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Выступление в рамках всероссийской НПК «С</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временные векторы развития Географической культуры – открываем Россию заново с учител</w:t>
            </w:r>
            <w:r w:rsidRPr="00B004E8">
              <w:rPr>
                <w:rFonts w:ascii="Times New Roman" w:eastAsia="Times New Roman" w:hAnsi="Times New Roman" w:cs="Times New Roman"/>
                <w:sz w:val="24"/>
                <w:szCs w:val="24"/>
                <w:lang w:eastAsia="ru-RU"/>
              </w:rPr>
              <w:t>я</w:t>
            </w:r>
            <w:r w:rsidRPr="00B004E8">
              <w:rPr>
                <w:rFonts w:ascii="Times New Roman" w:eastAsia="Times New Roman" w:hAnsi="Times New Roman" w:cs="Times New Roman"/>
                <w:sz w:val="24"/>
                <w:szCs w:val="24"/>
                <w:lang w:eastAsia="ru-RU"/>
              </w:rPr>
              <w:t>ми географии» по теме « Методическая разр</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ботка урока»</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w:t>
            </w: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eastAsia="ru-RU"/>
              </w:rPr>
              <w:t>сийский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21.03.2025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23</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Галиева З.А.</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Выступление в рамках регионального  семинара при НГПУ  по теме « Особенности работы с о</w:t>
            </w:r>
            <w:r w:rsidRPr="00B004E8">
              <w:rPr>
                <w:rFonts w:ascii="Times New Roman" w:eastAsia="Times New Roman" w:hAnsi="Times New Roman" w:cs="Times New Roman"/>
                <w:sz w:val="24"/>
                <w:szCs w:val="24"/>
                <w:lang w:eastAsia="ru-RU"/>
              </w:rPr>
              <w:t>т</w:t>
            </w:r>
            <w:r w:rsidRPr="00B004E8">
              <w:rPr>
                <w:rFonts w:ascii="Times New Roman" w:eastAsia="Times New Roman" w:hAnsi="Times New Roman" w:cs="Times New Roman"/>
                <w:sz w:val="24"/>
                <w:szCs w:val="24"/>
                <w:lang w:eastAsia="ru-RU"/>
              </w:rPr>
              <w:t>стающими в обучении детьми»</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реги</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нальный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14.04.</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2025</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24</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Мисбах</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ва Р.Р.</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«Работа над строем в вокальных партиях т п</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становка концертного номера»</w:t>
            </w: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12.02.2025 г., Серт</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фикат</w:t>
            </w:r>
          </w:p>
        </w:tc>
      </w:tr>
      <w:tr w:rsidR="00B004E8" w:rsidRPr="00B004E8" w:rsidTr="00017F4E">
        <w:tc>
          <w:tcPr>
            <w:tcW w:w="534"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25</w:t>
            </w:r>
          </w:p>
        </w:tc>
        <w:tc>
          <w:tcPr>
            <w:tcW w:w="127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Мисбахва Р.Р.</w:t>
            </w:r>
          </w:p>
        </w:tc>
        <w:tc>
          <w:tcPr>
            <w:tcW w:w="5303"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«Эффективные муниципальные механизмы а</w:t>
            </w:r>
            <w:r w:rsidRPr="00B004E8">
              <w:rPr>
                <w:rFonts w:ascii="Times New Roman" w:eastAsia="Times New Roman" w:hAnsi="Times New Roman" w:cs="Times New Roman"/>
                <w:sz w:val="24"/>
                <w:szCs w:val="24"/>
                <w:lang w:eastAsia="ru-RU"/>
              </w:rPr>
              <w:t>д</w:t>
            </w:r>
            <w:r w:rsidRPr="00B004E8">
              <w:rPr>
                <w:rFonts w:ascii="Times New Roman" w:eastAsia="Times New Roman" w:hAnsi="Times New Roman" w:cs="Times New Roman"/>
                <w:sz w:val="24"/>
                <w:szCs w:val="24"/>
                <w:lang w:eastAsia="ru-RU"/>
              </w:rPr>
              <w:t>ресной поддержки в условиях дефицита педаг</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гических кадров»</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p>
        </w:tc>
        <w:tc>
          <w:tcPr>
            <w:tcW w:w="134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19.02.2025</w:t>
            </w:r>
          </w:p>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p>
        </w:tc>
      </w:tr>
      <w:tr w:rsidR="00B004E8" w:rsidRPr="00B004E8" w:rsidTr="00017F4E">
        <w:tc>
          <w:tcPr>
            <w:tcW w:w="534"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26</w:t>
            </w:r>
          </w:p>
        </w:tc>
        <w:tc>
          <w:tcPr>
            <w:tcW w:w="127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530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Calibri" w:hAnsi="Times New Roman" w:cs="Times New Roman"/>
                <w:sz w:val="24"/>
                <w:szCs w:val="24"/>
                <w:lang w:eastAsia="ru-RU"/>
              </w:rPr>
              <w:t>«Совершенствование профессиональных комп</w:t>
            </w:r>
            <w:r w:rsidRPr="00B004E8">
              <w:rPr>
                <w:rFonts w:ascii="Times New Roman" w:eastAsia="Calibri" w:hAnsi="Times New Roman" w:cs="Times New Roman"/>
                <w:sz w:val="24"/>
                <w:szCs w:val="24"/>
                <w:lang w:eastAsia="ru-RU"/>
              </w:rPr>
              <w:t>е</w:t>
            </w:r>
            <w:r w:rsidRPr="00B004E8">
              <w:rPr>
                <w:rFonts w:ascii="Times New Roman" w:eastAsia="Calibri" w:hAnsi="Times New Roman" w:cs="Times New Roman"/>
                <w:sz w:val="24"/>
                <w:szCs w:val="24"/>
                <w:lang w:eastAsia="ru-RU"/>
              </w:rPr>
              <w:t>тентностей учителей русского языка и литерат</w:t>
            </w:r>
            <w:r w:rsidRPr="00B004E8">
              <w:rPr>
                <w:rFonts w:ascii="Times New Roman" w:eastAsia="Calibri" w:hAnsi="Times New Roman" w:cs="Times New Roman"/>
                <w:sz w:val="24"/>
                <w:szCs w:val="24"/>
                <w:lang w:eastAsia="ru-RU"/>
              </w:rPr>
              <w:t>у</w:t>
            </w:r>
            <w:r w:rsidRPr="00B004E8">
              <w:rPr>
                <w:rFonts w:ascii="Times New Roman" w:eastAsia="Calibri" w:hAnsi="Times New Roman" w:cs="Times New Roman"/>
                <w:sz w:val="24"/>
                <w:szCs w:val="24"/>
                <w:lang w:eastAsia="ru-RU"/>
              </w:rPr>
              <w:t>ры как условие повышения качества образов</w:t>
            </w:r>
            <w:r w:rsidRPr="00B004E8">
              <w:rPr>
                <w:rFonts w:ascii="Times New Roman" w:eastAsia="Calibri" w:hAnsi="Times New Roman" w:cs="Times New Roman"/>
                <w:sz w:val="24"/>
                <w:szCs w:val="24"/>
                <w:lang w:eastAsia="ru-RU"/>
              </w:rPr>
              <w:t>а</w:t>
            </w:r>
            <w:r w:rsidRPr="00B004E8">
              <w:rPr>
                <w:rFonts w:ascii="Times New Roman" w:eastAsia="Calibri" w:hAnsi="Times New Roman" w:cs="Times New Roman"/>
                <w:sz w:val="24"/>
                <w:szCs w:val="24"/>
                <w:lang w:eastAsia="ru-RU"/>
              </w:rPr>
              <w:t>ния»,выступление на секционном заседании уч</w:t>
            </w:r>
            <w:r w:rsidRPr="00B004E8">
              <w:rPr>
                <w:rFonts w:ascii="Times New Roman" w:eastAsia="Calibri" w:hAnsi="Times New Roman" w:cs="Times New Roman"/>
                <w:sz w:val="24"/>
                <w:szCs w:val="24"/>
                <w:lang w:eastAsia="ru-RU"/>
              </w:rPr>
              <w:t>и</w:t>
            </w:r>
            <w:r w:rsidRPr="00B004E8">
              <w:rPr>
                <w:rFonts w:ascii="Times New Roman" w:eastAsia="Calibri" w:hAnsi="Times New Roman" w:cs="Times New Roman"/>
                <w:sz w:val="24"/>
                <w:szCs w:val="24"/>
                <w:lang w:eastAsia="ru-RU"/>
              </w:rPr>
              <w:t>телей русского языка и литературы</w:t>
            </w:r>
          </w:p>
        </w:tc>
        <w:tc>
          <w:tcPr>
            <w:tcW w:w="1349"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w:t>
            </w:r>
          </w:p>
        </w:tc>
        <w:tc>
          <w:tcPr>
            <w:tcW w:w="1110"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Серт</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фикат, август 2024</w:t>
            </w:r>
          </w:p>
        </w:tc>
      </w:tr>
      <w:tr w:rsidR="00B004E8" w:rsidRPr="00B004E8" w:rsidTr="00017F4E">
        <w:tc>
          <w:tcPr>
            <w:tcW w:w="534"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27</w:t>
            </w:r>
          </w:p>
        </w:tc>
        <w:tc>
          <w:tcPr>
            <w:tcW w:w="127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Амирова А.А.</w:t>
            </w:r>
          </w:p>
        </w:tc>
        <w:tc>
          <w:tcPr>
            <w:tcW w:w="530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«Деятельность педагога –наставника как условие успешного становления молодого специалиста»</w:t>
            </w:r>
          </w:p>
        </w:tc>
        <w:tc>
          <w:tcPr>
            <w:tcW w:w="1349" w:type="dxa"/>
          </w:tcPr>
          <w:p w:rsidR="00B004E8" w:rsidRPr="00B004E8" w:rsidRDefault="00B004E8" w:rsidP="00B004E8">
            <w:pPr>
              <w:jc w:val="center"/>
              <w:rPr>
                <w:rFonts w:ascii="Times New Roman" w:eastAsia="Times New Roman" w:hAnsi="Times New Roman" w:cs="Times New Roman"/>
                <w:sz w:val="24"/>
                <w:szCs w:val="24"/>
                <w:lang w:eastAsia="ru-RU"/>
              </w:rPr>
            </w:pPr>
          </w:p>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канский</w:t>
            </w:r>
          </w:p>
        </w:tc>
        <w:tc>
          <w:tcPr>
            <w:tcW w:w="1110"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Серт</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ф</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кат,19 февраля, 2025 года</w:t>
            </w:r>
          </w:p>
        </w:tc>
      </w:tr>
      <w:tr w:rsidR="00B004E8" w:rsidRPr="00B004E8" w:rsidTr="00017F4E">
        <w:tc>
          <w:tcPr>
            <w:tcW w:w="534"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28</w:t>
            </w:r>
          </w:p>
        </w:tc>
        <w:tc>
          <w:tcPr>
            <w:tcW w:w="127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Газизова Ф.Р.</w:t>
            </w:r>
          </w:p>
        </w:tc>
        <w:tc>
          <w:tcPr>
            <w:tcW w:w="530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«Приемы формирования читательской грамотн</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сти на уроках русского языка и литературы»</w:t>
            </w:r>
          </w:p>
        </w:tc>
        <w:tc>
          <w:tcPr>
            <w:tcW w:w="1349"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б</w:t>
            </w:r>
            <w:r w:rsidRPr="00B004E8">
              <w:rPr>
                <w:rFonts w:ascii="Times New Roman" w:eastAsia="Times New Roman" w:hAnsi="Times New Roman" w:cs="Times New Roman"/>
                <w:sz w:val="24"/>
                <w:szCs w:val="24"/>
                <w:lang w:eastAsia="ru-RU"/>
              </w:rPr>
              <w:t>щешкол</w:t>
            </w:r>
            <w:r w:rsidRPr="00B004E8">
              <w:rPr>
                <w:rFonts w:ascii="Times New Roman" w:eastAsia="Times New Roman" w:hAnsi="Times New Roman" w:cs="Times New Roman"/>
                <w:sz w:val="24"/>
                <w:szCs w:val="24"/>
                <w:lang w:eastAsia="ru-RU"/>
              </w:rPr>
              <w:t>ь</w:t>
            </w:r>
            <w:r w:rsidRPr="00B004E8">
              <w:rPr>
                <w:rFonts w:ascii="Times New Roman" w:eastAsia="Times New Roman" w:hAnsi="Times New Roman" w:cs="Times New Roman"/>
                <w:sz w:val="24"/>
                <w:szCs w:val="24"/>
                <w:lang w:eastAsia="ru-RU"/>
              </w:rPr>
              <w:lastRenderedPageBreak/>
              <w:t>ный</w:t>
            </w:r>
          </w:p>
        </w:tc>
        <w:tc>
          <w:tcPr>
            <w:tcW w:w="1110"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приказ 22.03.20</w:t>
            </w:r>
            <w:r w:rsidRPr="00B004E8">
              <w:rPr>
                <w:rFonts w:ascii="Times New Roman" w:eastAsia="Times New Roman" w:hAnsi="Times New Roman" w:cs="Times New Roman"/>
                <w:sz w:val="24"/>
                <w:szCs w:val="24"/>
                <w:lang w:eastAsia="ru-RU"/>
              </w:rPr>
              <w:lastRenderedPageBreak/>
              <w:t>25</w:t>
            </w:r>
          </w:p>
        </w:tc>
      </w:tr>
      <w:tr w:rsidR="00B004E8" w:rsidRPr="00B004E8" w:rsidTr="00017F4E">
        <w:tc>
          <w:tcPr>
            <w:tcW w:w="534"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29</w:t>
            </w:r>
          </w:p>
        </w:tc>
        <w:tc>
          <w:tcPr>
            <w:tcW w:w="1275" w:type="dxa"/>
          </w:tcPr>
          <w:p w:rsidR="00B004E8" w:rsidRPr="00B004E8" w:rsidRDefault="00B004E8" w:rsidP="00B004E8">
            <w:pPr>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Исламова Д.З</w:t>
            </w:r>
          </w:p>
        </w:tc>
        <w:tc>
          <w:tcPr>
            <w:tcW w:w="5303"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Мастер класс «Учитель года»</w:t>
            </w:r>
          </w:p>
        </w:tc>
        <w:tc>
          <w:tcPr>
            <w:tcW w:w="1349"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муниц</w:t>
            </w:r>
            <w:r w:rsidRPr="00B004E8">
              <w:rPr>
                <w:rFonts w:ascii="Times New Roman" w:eastAsia="Times New Roman" w:hAnsi="Times New Roman" w:cs="Times New Roman"/>
                <w:sz w:val="24"/>
                <w:szCs w:val="24"/>
                <w:lang w:eastAsia="ru-RU"/>
              </w:rPr>
              <w:t>и</w:t>
            </w:r>
            <w:r w:rsidRPr="00B004E8">
              <w:rPr>
                <w:rFonts w:ascii="Times New Roman" w:eastAsia="Times New Roman" w:hAnsi="Times New Roman" w:cs="Times New Roman"/>
                <w:sz w:val="24"/>
                <w:szCs w:val="24"/>
                <w:lang w:eastAsia="ru-RU"/>
              </w:rPr>
              <w:t>пальный этап</w:t>
            </w:r>
          </w:p>
        </w:tc>
        <w:tc>
          <w:tcPr>
            <w:tcW w:w="1110"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17.12.2024</w:t>
            </w:r>
          </w:p>
        </w:tc>
      </w:tr>
    </w:tbl>
    <w:p w:rsidR="00B004E8" w:rsidRPr="00B004E8" w:rsidRDefault="00B004E8" w:rsidP="00B004E8">
      <w:pPr>
        <w:jc w:val="center"/>
        <w:rPr>
          <w:rFonts w:ascii="Times New Roman" w:eastAsia="Times New Roman" w:hAnsi="Times New Roman" w:cs="Times New Roman"/>
          <w:sz w:val="24"/>
          <w:szCs w:val="24"/>
          <w:lang w:eastAsia="ru-RU"/>
        </w:rPr>
      </w:pPr>
    </w:p>
    <w:p w:rsidR="00B004E8" w:rsidRPr="00B004E8" w:rsidRDefault="00B004E8" w:rsidP="00B004E8">
      <w:pPr>
        <w:spacing w:after="0" w:line="240" w:lineRule="auto"/>
        <w:jc w:val="center"/>
        <w:rPr>
          <w:rFonts w:ascii="Times New Roman" w:eastAsia="Times New Roman" w:hAnsi="Times New Roman" w:cs="Times New Roman"/>
          <w:b/>
          <w:sz w:val="24"/>
          <w:szCs w:val="24"/>
          <w:lang w:val="tt-RU" w:eastAsia="ru-RU"/>
        </w:rPr>
      </w:pPr>
      <w:r w:rsidRPr="00B004E8">
        <w:rPr>
          <w:rFonts w:ascii="Times New Roman" w:eastAsia="Times New Roman" w:hAnsi="Times New Roman" w:cs="Times New Roman"/>
          <w:b/>
          <w:sz w:val="24"/>
          <w:szCs w:val="24"/>
          <w:lang w:val="tt-RU" w:eastAsia="ru-RU"/>
        </w:rPr>
        <w:t>РЕЗУЛЬТАТЫ УЧАСТИЯ В НПК ПЕДАГОГОВ</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p>
    <w:tbl>
      <w:tblPr>
        <w:tblpPr w:leftFromText="180" w:rightFromText="180" w:vertAnchor="text" w:horzAnchor="margin" w:tblpY="70"/>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5"/>
        <w:gridCol w:w="1752"/>
        <w:gridCol w:w="1347"/>
        <w:gridCol w:w="1752"/>
      </w:tblGrid>
      <w:tr w:rsidR="00B004E8" w:rsidRPr="00B004E8" w:rsidTr="00017F4E">
        <w:trPr>
          <w:trHeight w:val="150"/>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Ф.И.О. учителя</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Полное наименование  НПК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Уровень</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Результат</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Дата</w:t>
            </w:r>
          </w:p>
        </w:tc>
      </w:tr>
      <w:tr w:rsidR="00B004E8" w:rsidRPr="00B004E8" w:rsidTr="00017F4E">
        <w:trPr>
          <w:trHeight w:val="150"/>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Нуриева Л.М.</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ПедЖурнал.Всероссийская конференция по теме “Комплексный подход к планированию программ ежедневной деятельности педагога: связь результата преподавания с результатами обучения.Соответствие приемов и методов”</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сертификат</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28.10.2024</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Адиятуллина М.Я.</w:t>
            </w:r>
          </w:p>
        </w:tc>
        <w:tc>
          <w:tcPr>
            <w:tcW w:w="2415" w:type="dxa"/>
          </w:tcPr>
          <w:p w:rsidR="00B004E8" w:rsidRPr="00B004E8" w:rsidRDefault="00B004E8" w:rsidP="00B004E8">
            <w:pPr>
              <w:autoSpaceDE w:val="0"/>
              <w:autoSpaceDN w:val="0"/>
              <w:adjustRightInd w:val="0"/>
              <w:spacing w:after="0" w:line="240" w:lineRule="auto"/>
              <w:jc w:val="center"/>
              <w:rPr>
                <w:rFonts w:ascii="Times New Roman" w:eastAsia="FreeSansBold" w:hAnsi="Times New Roman" w:cs="Times New Roman"/>
                <w:bCs/>
                <w:sz w:val="24"/>
                <w:szCs w:val="24"/>
                <w:lang w:eastAsia="ru-RU"/>
              </w:rPr>
            </w:pPr>
            <w:r w:rsidRPr="00B004E8">
              <w:rPr>
                <w:rFonts w:ascii="Times New Roman" w:eastAsia="FreeSansBold" w:hAnsi="Times New Roman" w:cs="Times New Roman"/>
                <w:bCs/>
                <w:sz w:val="24"/>
                <w:szCs w:val="24"/>
                <w:lang w:eastAsia="ru-RU"/>
              </w:rPr>
              <w:t>Всероссийская ко</w:t>
            </w:r>
            <w:r w:rsidRPr="00B004E8">
              <w:rPr>
                <w:rFonts w:ascii="Times New Roman" w:eastAsia="FreeSansBold" w:hAnsi="Times New Roman" w:cs="Times New Roman"/>
                <w:bCs/>
                <w:sz w:val="24"/>
                <w:szCs w:val="24"/>
                <w:lang w:eastAsia="ru-RU"/>
              </w:rPr>
              <w:t>н</w:t>
            </w:r>
            <w:r w:rsidRPr="00B004E8">
              <w:rPr>
                <w:rFonts w:ascii="Times New Roman" w:eastAsia="FreeSansBold" w:hAnsi="Times New Roman" w:cs="Times New Roman"/>
                <w:bCs/>
                <w:sz w:val="24"/>
                <w:szCs w:val="24"/>
                <w:lang w:eastAsia="ru-RU"/>
              </w:rPr>
              <w:t>ференция</w:t>
            </w:r>
          </w:p>
          <w:p w:rsidR="00B004E8" w:rsidRPr="00B004E8" w:rsidRDefault="00B004E8" w:rsidP="00B004E8">
            <w:pPr>
              <w:autoSpaceDE w:val="0"/>
              <w:autoSpaceDN w:val="0"/>
              <w:adjustRightInd w:val="0"/>
              <w:spacing w:after="0" w:line="240" w:lineRule="auto"/>
              <w:jc w:val="center"/>
              <w:rPr>
                <w:rFonts w:ascii="Times New Roman" w:eastAsia="FreeSans" w:hAnsi="Times New Roman" w:cs="Times New Roman"/>
                <w:sz w:val="24"/>
                <w:szCs w:val="24"/>
                <w:lang w:eastAsia="ru-RU"/>
              </w:rPr>
            </w:pPr>
            <w:r w:rsidRPr="00B004E8">
              <w:rPr>
                <w:rFonts w:ascii="Times New Roman" w:eastAsia="FreeSans" w:hAnsi="Times New Roman" w:cs="Times New Roman"/>
                <w:sz w:val="24"/>
                <w:szCs w:val="24"/>
                <w:lang w:eastAsia="ru-RU"/>
              </w:rPr>
              <w:t>«Опыт внедрения и реализации ФОП начального общего, основного</w:t>
            </w:r>
          </w:p>
          <w:p w:rsidR="00B004E8" w:rsidRPr="00B004E8" w:rsidRDefault="00B004E8" w:rsidP="00B004E8">
            <w:pPr>
              <w:autoSpaceDE w:val="0"/>
              <w:autoSpaceDN w:val="0"/>
              <w:adjustRightInd w:val="0"/>
              <w:spacing w:after="0" w:line="240" w:lineRule="auto"/>
              <w:jc w:val="center"/>
              <w:rPr>
                <w:rFonts w:ascii="Times New Roman" w:eastAsia="FreeSans" w:hAnsi="Times New Roman" w:cs="Times New Roman"/>
                <w:sz w:val="24"/>
                <w:szCs w:val="24"/>
                <w:lang w:eastAsia="ru-RU"/>
              </w:rPr>
            </w:pPr>
            <w:r w:rsidRPr="00B004E8">
              <w:rPr>
                <w:rFonts w:ascii="Times New Roman" w:eastAsia="FreeSans" w:hAnsi="Times New Roman" w:cs="Times New Roman"/>
                <w:sz w:val="24"/>
                <w:szCs w:val="24"/>
                <w:lang w:eastAsia="ru-RU"/>
              </w:rPr>
              <w:t>общего и среднего общего образования в практику образов</w:t>
            </w:r>
            <w:r w:rsidRPr="00B004E8">
              <w:rPr>
                <w:rFonts w:ascii="Times New Roman" w:eastAsia="FreeSans" w:hAnsi="Times New Roman" w:cs="Times New Roman"/>
                <w:sz w:val="24"/>
                <w:szCs w:val="24"/>
                <w:lang w:eastAsia="ru-RU"/>
              </w:rPr>
              <w:t>а</w:t>
            </w:r>
            <w:r w:rsidRPr="00B004E8">
              <w:rPr>
                <w:rFonts w:ascii="Times New Roman" w:eastAsia="FreeSans" w:hAnsi="Times New Roman" w:cs="Times New Roman"/>
                <w:sz w:val="24"/>
                <w:szCs w:val="24"/>
                <w:lang w:eastAsia="ru-RU"/>
              </w:rPr>
              <w:t>тельных</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FreeSans" w:hAnsi="Times New Roman" w:cs="Times New Roman"/>
                <w:sz w:val="24"/>
                <w:szCs w:val="24"/>
                <w:lang w:eastAsia="ru-RU"/>
              </w:rPr>
              <w:t>организаций»</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Всероссийский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Сертификат</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25.10.2024</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Галиева З.А.</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«Изучение эколого-географических пр</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блем родного края»</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Республика</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ский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30 октября 2024 год</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lastRenderedPageBreak/>
              <w:t>Валиева Э.Ф</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Форум  наставников Республики Тата</w:t>
            </w:r>
            <w:r w:rsidRPr="00B004E8">
              <w:rPr>
                <w:rFonts w:ascii="Times New Roman" w:eastAsia="Times New Roman" w:hAnsi="Times New Roman" w:cs="Times New Roman"/>
                <w:sz w:val="24"/>
                <w:szCs w:val="24"/>
                <w:lang w:eastAsia="ru-RU"/>
              </w:rPr>
              <w:t>р</w:t>
            </w:r>
            <w:r w:rsidRPr="00B004E8">
              <w:rPr>
                <w:rFonts w:ascii="Times New Roman" w:eastAsia="Times New Roman" w:hAnsi="Times New Roman" w:cs="Times New Roman"/>
                <w:sz w:val="24"/>
                <w:szCs w:val="24"/>
                <w:lang w:eastAsia="ru-RU"/>
              </w:rPr>
              <w:t>стан «Наставники Татарстана за бе</w:t>
            </w:r>
            <w:r w:rsidRPr="00B004E8">
              <w:rPr>
                <w:rFonts w:ascii="Times New Roman" w:eastAsia="Times New Roman" w:hAnsi="Times New Roman" w:cs="Times New Roman"/>
                <w:sz w:val="24"/>
                <w:szCs w:val="24"/>
                <w:lang w:eastAsia="ru-RU"/>
              </w:rPr>
              <w:t>з</w:t>
            </w:r>
            <w:r w:rsidRPr="00B004E8">
              <w:rPr>
                <w:rFonts w:ascii="Times New Roman" w:eastAsia="Times New Roman" w:hAnsi="Times New Roman" w:cs="Times New Roman"/>
                <w:sz w:val="24"/>
                <w:szCs w:val="24"/>
                <w:lang w:eastAsia="ru-RU"/>
              </w:rPr>
              <w:t>опасность»</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Региональный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Участник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Ноябрь 2024</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Галиева З.А.</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Форум  наставников Республики Тата</w:t>
            </w:r>
            <w:r w:rsidRPr="00B004E8">
              <w:rPr>
                <w:rFonts w:ascii="Times New Roman" w:eastAsia="Times New Roman" w:hAnsi="Times New Roman" w:cs="Times New Roman"/>
                <w:sz w:val="24"/>
                <w:szCs w:val="24"/>
                <w:lang w:eastAsia="ru-RU"/>
              </w:rPr>
              <w:t>р</w:t>
            </w:r>
            <w:r w:rsidRPr="00B004E8">
              <w:rPr>
                <w:rFonts w:ascii="Times New Roman" w:eastAsia="Times New Roman" w:hAnsi="Times New Roman" w:cs="Times New Roman"/>
                <w:sz w:val="24"/>
                <w:szCs w:val="24"/>
                <w:lang w:eastAsia="ru-RU"/>
              </w:rPr>
              <w:t>стан «Наставники Татарстана за бе</w:t>
            </w:r>
            <w:r w:rsidRPr="00B004E8">
              <w:rPr>
                <w:rFonts w:ascii="Times New Roman" w:eastAsia="Times New Roman" w:hAnsi="Times New Roman" w:cs="Times New Roman"/>
                <w:sz w:val="24"/>
                <w:szCs w:val="24"/>
                <w:lang w:eastAsia="ru-RU"/>
              </w:rPr>
              <w:t>з</w:t>
            </w:r>
            <w:r w:rsidRPr="00B004E8">
              <w:rPr>
                <w:rFonts w:ascii="Times New Roman" w:eastAsia="Times New Roman" w:hAnsi="Times New Roman" w:cs="Times New Roman"/>
                <w:sz w:val="24"/>
                <w:szCs w:val="24"/>
                <w:lang w:eastAsia="ru-RU"/>
              </w:rPr>
              <w:t>опасность»</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Региональный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Участник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Ноябрь 2024</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highlight w:val="yellow"/>
                <w:lang w:val="tt-RU" w:eastAsia="ru-RU"/>
              </w:rPr>
            </w:pPr>
            <w:r w:rsidRPr="00B004E8">
              <w:rPr>
                <w:rFonts w:ascii="Times New Roman" w:eastAsia="Times New Roman" w:hAnsi="Times New Roman" w:cs="Times New Roman"/>
                <w:sz w:val="24"/>
                <w:szCs w:val="24"/>
                <w:lang w:val="tt-RU" w:eastAsia="ru-RU"/>
              </w:rPr>
              <w:t>Валиева А.Р.</w:t>
            </w:r>
          </w:p>
        </w:tc>
        <w:tc>
          <w:tcPr>
            <w:tcW w:w="241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Всероссийская  ко</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ференция «Семья и школа: пути эффе</w:t>
            </w:r>
            <w:r w:rsidRPr="00B004E8">
              <w:rPr>
                <w:rFonts w:ascii="Times New Roman" w:eastAsia="Times New Roman" w:hAnsi="Times New Roman" w:cs="Times New Roman"/>
                <w:sz w:val="24"/>
                <w:szCs w:val="24"/>
                <w:lang w:eastAsia="ru-RU"/>
              </w:rPr>
              <w:t>к</w:t>
            </w:r>
            <w:r w:rsidRPr="00B004E8">
              <w:rPr>
                <w:rFonts w:ascii="Times New Roman" w:eastAsia="Times New Roman" w:hAnsi="Times New Roman" w:cs="Times New Roman"/>
                <w:sz w:val="24"/>
                <w:szCs w:val="24"/>
                <w:lang w:eastAsia="ru-RU"/>
              </w:rPr>
              <w:t>тивного сотруднич</w:t>
            </w:r>
            <w:r w:rsidRPr="00B004E8">
              <w:rPr>
                <w:rFonts w:ascii="Times New Roman" w:eastAsia="Times New Roman" w:hAnsi="Times New Roman" w:cs="Times New Roman"/>
                <w:sz w:val="24"/>
                <w:szCs w:val="24"/>
                <w:lang w:eastAsia="ru-RU"/>
              </w:rPr>
              <w:t>е</w:t>
            </w:r>
            <w:r w:rsidRPr="00B004E8">
              <w:rPr>
                <w:rFonts w:ascii="Times New Roman" w:eastAsia="Times New Roman" w:hAnsi="Times New Roman" w:cs="Times New Roman"/>
                <w:sz w:val="24"/>
                <w:szCs w:val="24"/>
                <w:lang w:eastAsia="ru-RU"/>
              </w:rPr>
              <w:t>ства в современных условиях» , Свид. СМИ ЭЛ №ФС 77-75728</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федеральная</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Диплом</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09.10.2024</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Мисбахова Р.Р.</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val="tt-RU" w:eastAsia="ru-RU"/>
              </w:rPr>
              <w:t>Эксперт</w:t>
            </w:r>
            <w:r w:rsidRPr="00B004E8">
              <w:rPr>
                <w:rFonts w:ascii="Times New Roman" w:eastAsia="Times New Roman" w:hAnsi="Times New Roman" w:cs="Times New Roman"/>
                <w:sz w:val="24"/>
                <w:szCs w:val="24"/>
                <w:lang w:eastAsia="ru-RU"/>
              </w:rPr>
              <w:t xml:space="preserve"> секции вт</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рого тура регионал</w:t>
            </w:r>
            <w:r w:rsidRPr="00B004E8">
              <w:rPr>
                <w:rFonts w:ascii="Times New Roman" w:eastAsia="Times New Roman" w:hAnsi="Times New Roman" w:cs="Times New Roman"/>
                <w:sz w:val="24"/>
                <w:szCs w:val="24"/>
                <w:lang w:eastAsia="ru-RU"/>
              </w:rPr>
              <w:t>ь</w:t>
            </w:r>
            <w:r w:rsidRPr="00B004E8">
              <w:rPr>
                <w:rFonts w:ascii="Times New Roman" w:eastAsia="Times New Roman" w:hAnsi="Times New Roman" w:cs="Times New Roman"/>
                <w:sz w:val="24"/>
                <w:szCs w:val="24"/>
                <w:lang w:eastAsia="ru-RU"/>
              </w:rPr>
              <w:t>ного этапа Всеро</w:t>
            </w:r>
            <w:r w:rsidRPr="00B004E8">
              <w:rPr>
                <w:rFonts w:ascii="Times New Roman" w:eastAsia="Times New Roman" w:hAnsi="Times New Roman" w:cs="Times New Roman"/>
                <w:sz w:val="24"/>
                <w:szCs w:val="24"/>
                <w:lang w:eastAsia="ru-RU"/>
              </w:rPr>
              <w:t>с</w:t>
            </w:r>
            <w:r w:rsidRPr="00B004E8">
              <w:rPr>
                <w:rFonts w:ascii="Times New Roman" w:eastAsia="Times New Roman" w:hAnsi="Times New Roman" w:cs="Times New Roman"/>
                <w:sz w:val="24"/>
                <w:szCs w:val="24"/>
                <w:lang w:eastAsia="ru-RU"/>
              </w:rPr>
              <w:t>сийского конкурса юношеских исслед</w:t>
            </w:r>
            <w:r w:rsidRPr="00B004E8">
              <w:rPr>
                <w:rFonts w:ascii="Times New Roman" w:eastAsia="Times New Roman" w:hAnsi="Times New Roman" w:cs="Times New Roman"/>
                <w:sz w:val="24"/>
                <w:szCs w:val="24"/>
                <w:lang w:eastAsia="ru-RU"/>
              </w:rPr>
              <w:t>о</w:t>
            </w:r>
            <w:r w:rsidRPr="00B004E8">
              <w:rPr>
                <w:rFonts w:ascii="Times New Roman" w:eastAsia="Times New Roman" w:hAnsi="Times New Roman" w:cs="Times New Roman"/>
                <w:sz w:val="24"/>
                <w:szCs w:val="24"/>
                <w:lang w:eastAsia="ru-RU"/>
              </w:rPr>
              <w:t>вательских работ учащихся 8 -11-х классов им. В.И. Вернадского за в</w:t>
            </w:r>
            <w:r w:rsidRPr="00B004E8">
              <w:rPr>
                <w:rFonts w:ascii="Times New Roman" w:eastAsia="Times New Roman" w:hAnsi="Times New Roman" w:cs="Times New Roman"/>
                <w:sz w:val="24"/>
                <w:szCs w:val="24"/>
                <w:lang w:eastAsia="ru-RU"/>
              </w:rPr>
              <w:t>ы</w:t>
            </w:r>
            <w:r w:rsidRPr="00B004E8">
              <w:rPr>
                <w:rFonts w:ascii="Times New Roman" w:eastAsia="Times New Roman" w:hAnsi="Times New Roman" w:cs="Times New Roman"/>
                <w:sz w:val="24"/>
                <w:szCs w:val="24"/>
                <w:lang w:eastAsia="ru-RU"/>
              </w:rPr>
              <w:t>сокий профессион</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лизм, ответстве</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ность, объективность в оценке работ участников    ко</w:t>
            </w:r>
            <w:r w:rsidRPr="00B004E8">
              <w:rPr>
                <w:rFonts w:ascii="Times New Roman" w:eastAsia="Times New Roman" w:hAnsi="Times New Roman" w:cs="Times New Roman"/>
                <w:sz w:val="24"/>
                <w:szCs w:val="24"/>
                <w:lang w:eastAsia="ru-RU"/>
              </w:rPr>
              <w:t>н</w:t>
            </w:r>
            <w:r w:rsidRPr="00B004E8">
              <w:rPr>
                <w:rFonts w:ascii="Times New Roman" w:eastAsia="Times New Roman" w:hAnsi="Times New Roman" w:cs="Times New Roman"/>
                <w:sz w:val="24"/>
                <w:szCs w:val="24"/>
                <w:lang w:eastAsia="ru-RU"/>
              </w:rPr>
              <w:t>курса</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Региональный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Сертификат</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en-US" w:eastAsia="ru-RU"/>
              </w:rPr>
            </w:pPr>
            <w:r w:rsidRPr="00B004E8">
              <w:rPr>
                <w:rFonts w:ascii="Times New Roman" w:eastAsia="Times New Roman" w:hAnsi="Times New Roman" w:cs="Times New Roman"/>
                <w:sz w:val="24"/>
                <w:szCs w:val="24"/>
                <w:lang w:val="en-US" w:eastAsia="ru-RU"/>
              </w:rPr>
              <w:t>01</w:t>
            </w:r>
            <w:r w:rsidRPr="00B004E8">
              <w:rPr>
                <w:rFonts w:ascii="Times New Roman" w:eastAsia="Times New Roman" w:hAnsi="Times New Roman" w:cs="Times New Roman"/>
                <w:sz w:val="24"/>
                <w:szCs w:val="24"/>
                <w:lang w:val="tt-RU" w:eastAsia="ru-RU"/>
              </w:rPr>
              <w:t>.0</w:t>
            </w:r>
            <w:r w:rsidRPr="00B004E8">
              <w:rPr>
                <w:rFonts w:ascii="Times New Roman" w:eastAsia="Times New Roman" w:hAnsi="Times New Roman" w:cs="Times New Roman"/>
                <w:sz w:val="24"/>
                <w:szCs w:val="24"/>
                <w:lang w:val="en-US" w:eastAsia="ru-RU"/>
              </w:rPr>
              <w:t>3</w:t>
            </w:r>
            <w:r w:rsidRPr="00B004E8">
              <w:rPr>
                <w:rFonts w:ascii="Times New Roman" w:eastAsia="Times New Roman" w:hAnsi="Times New Roman" w:cs="Times New Roman"/>
                <w:sz w:val="24"/>
                <w:szCs w:val="24"/>
                <w:lang w:val="tt-RU" w:eastAsia="ru-RU"/>
              </w:rPr>
              <w:t>.202</w:t>
            </w:r>
            <w:r w:rsidRPr="00B004E8">
              <w:rPr>
                <w:rFonts w:ascii="Times New Roman" w:eastAsia="Times New Roman" w:hAnsi="Times New Roman" w:cs="Times New Roman"/>
                <w:sz w:val="24"/>
                <w:szCs w:val="24"/>
                <w:lang w:val="en-US" w:eastAsia="ru-RU"/>
              </w:rPr>
              <w:t>5</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lastRenderedPageBreak/>
              <w:t>Галиева З.А.</w:t>
            </w:r>
          </w:p>
        </w:tc>
        <w:tc>
          <w:tcPr>
            <w:tcW w:w="2415" w:type="dxa"/>
          </w:tcPr>
          <w:p w:rsidR="00B004E8" w:rsidRPr="00B004E8" w:rsidRDefault="00B004E8" w:rsidP="00B004E8">
            <w:pPr>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Всероссийская НПК РГО «Современные векторы развития Географической культуры - открыв</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ем Россию заново с учителями геогр</w:t>
            </w:r>
            <w:r w:rsidRPr="00B004E8">
              <w:rPr>
                <w:rFonts w:ascii="Times New Roman" w:eastAsia="Times New Roman" w:hAnsi="Times New Roman" w:cs="Times New Roman"/>
                <w:sz w:val="24"/>
                <w:szCs w:val="24"/>
                <w:lang w:eastAsia="ru-RU"/>
              </w:rPr>
              <w:t>а</w:t>
            </w:r>
            <w:r w:rsidRPr="00B004E8">
              <w:rPr>
                <w:rFonts w:ascii="Times New Roman" w:eastAsia="Times New Roman" w:hAnsi="Times New Roman" w:cs="Times New Roman"/>
                <w:sz w:val="24"/>
                <w:szCs w:val="24"/>
                <w:lang w:eastAsia="ru-RU"/>
              </w:rPr>
              <w:t>фии»</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eastAsia="ru-RU"/>
              </w:rPr>
            </w:pPr>
            <w:r w:rsidRPr="00B004E8">
              <w:rPr>
                <w:rFonts w:ascii="Times New Roman" w:eastAsia="Times New Roman" w:hAnsi="Times New Roman" w:cs="Times New Roman"/>
                <w:sz w:val="24"/>
                <w:szCs w:val="24"/>
                <w:lang w:eastAsia="ru-RU"/>
              </w:rPr>
              <w:t>всероссийский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Сертификат</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выступления</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21.03.25</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Мугтазирова А. А</w:t>
            </w:r>
          </w:p>
        </w:tc>
        <w:tc>
          <w:tcPr>
            <w:tcW w:w="2415" w:type="dxa"/>
          </w:tcPr>
          <w:p w:rsidR="00B004E8" w:rsidRPr="00B004E8" w:rsidRDefault="00B004E8" w:rsidP="00B004E8">
            <w:pPr>
              <w:spacing w:after="0" w:line="240" w:lineRule="auto"/>
              <w:jc w:val="center"/>
              <w:rPr>
                <w:rFonts w:ascii="Times New Roman" w:eastAsiaTheme="minorEastAsia" w:hAnsi="Times New Roman" w:cs="Times New Roman"/>
                <w:sz w:val="24"/>
                <w:szCs w:val="24"/>
                <w:shd w:val="clear" w:color="auto" w:fill="FFFFFF"/>
                <w:lang w:eastAsia="ru-RU"/>
              </w:rPr>
            </w:pPr>
            <w:r w:rsidRPr="00B004E8">
              <w:rPr>
                <w:rFonts w:ascii="Times New Roman" w:eastAsiaTheme="minorEastAsia" w:hAnsi="Times New Roman" w:cs="Times New Roman"/>
                <w:sz w:val="24"/>
                <w:szCs w:val="24"/>
                <w:shd w:val="clear" w:color="auto" w:fill="FFFFFF"/>
                <w:lang w:eastAsia="ru-RU"/>
              </w:rPr>
              <w:t>«Открытая методика - 2024:</w:t>
            </w:r>
          </w:p>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heme="minorEastAsia" w:hAnsi="Times New Roman" w:cs="Times New Roman"/>
                <w:sz w:val="24"/>
                <w:szCs w:val="24"/>
                <w:shd w:val="clear" w:color="auto" w:fill="FFFFFF"/>
                <w:lang w:eastAsia="ru-RU"/>
              </w:rPr>
              <w:t>Чтоб не распалась связь времен: пед</w:t>
            </w:r>
            <w:r w:rsidRPr="00B004E8">
              <w:rPr>
                <w:rFonts w:ascii="Times New Roman" w:eastAsiaTheme="minorEastAsia" w:hAnsi="Times New Roman" w:cs="Times New Roman"/>
                <w:sz w:val="24"/>
                <w:szCs w:val="24"/>
                <w:shd w:val="clear" w:color="auto" w:fill="FFFFFF"/>
                <w:lang w:eastAsia="ru-RU"/>
              </w:rPr>
              <w:t>а</w:t>
            </w:r>
            <w:r w:rsidRPr="00B004E8">
              <w:rPr>
                <w:rFonts w:ascii="Times New Roman" w:eastAsiaTheme="minorEastAsia" w:hAnsi="Times New Roman" w:cs="Times New Roman"/>
                <w:sz w:val="24"/>
                <w:szCs w:val="24"/>
                <w:shd w:val="clear" w:color="auto" w:fill="FFFFFF"/>
                <w:lang w:eastAsia="ru-RU"/>
              </w:rPr>
              <w:t>гоги-наставники – молодому покол</w:t>
            </w:r>
            <w:r w:rsidRPr="00B004E8">
              <w:rPr>
                <w:rFonts w:ascii="Times New Roman" w:eastAsiaTheme="minorEastAsia" w:hAnsi="Times New Roman" w:cs="Times New Roman"/>
                <w:sz w:val="24"/>
                <w:szCs w:val="24"/>
                <w:shd w:val="clear" w:color="auto" w:fill="FFFFFF"/>
                <w:lang w:eastAsia="ru-RU"/>
              </w:rPr>
              <w:t>е</w:t>
            </w:r>
            <w:r w:rsidRPr="00B004E8">
              <w:rPr>
                <w:rFonts w:ascii="Times New Roman" w:eastAsiaTheme="minorEastAsia" w:hAnsi="Times New Roman" w:cs="Times New Roman"/>
                <w:sz w:val="24"/>
                <w:szCs w:val="24"/>
                <w:shd w:val="clear" w:color="auto" w:fill="FFFFFF"/>
                <w:lang w:eastAsia="ru-RU"/>
              </w:rPr>
              <w:t>нию учителей-словесников</w:t>
            </w:r>
            <w:r w:rsidRPr="00B004E8">
              <w:rPr>
                <w:rFonts w:ascii="Times New Roman" w:eastAsiaTheme="minorEastAsia" w:hAnsi="Times New Roman" w:cs="Times New Roman"/>
                <w:b/>
                <w:bCs/>
                <w:sz w:val="24"/>
                <w:szCs w:val="24"/>
                <w:shd w:val="clear" w:color="auto" w:fill="FFFFFF"/>
                <w:lang w:eastAsia="ru-RU"/>
              </w:rPr>
              <w:t>»!</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heme="minorEastAsia" w:hAnsi="Times New Roman" w:cs="Times New Roman"/>
                <w:sz w:val="24"/>
                <w:szCs w:val="24"/>
                <w:lang w:eastAsia="ru-RU"/>
              </w:rPr>
              <w:t>Всеросси</w:t>
            </w:r>
            <w:r w:rsidRPr="00B004E8">
              <w:rPr>
                <w:rFonts w:ascii="Times New Roman" w:eastAsiaTheme="minorEastAsia" w:hAnsi="Times New Roman" w:cs="Times New Roman"/>
                <w:sz w:val="24"/>
                <w:szCs w:val="24"/>
                <w:lang w:eastAsia="ru-RU"/>
              </w:rPr>
              <w:t>й</w:t>
            </w:r>
            <w:r w:rsidRPr="00B004E8">
              <w:rPr>
                <w:rFonts w:ascii="Times New Roman" w:eastAsiaTheme="minorEastAsia" w:hAnsi="Times New Roman" w:cs="Times New Roman"/>
                <w:sz w:val="24"/>
                <w:szCs w:val="24"/>
                <w:lang w:eastAsia="ru-RU"/>
              </w:rPr>
              <w:t>ский c межд</w:t>
            </w:r>
            <w:r w:rsidRPr="00B004E8">
              <w:rPr>
                <w:rFonts w:ascii="Times New Roman" w:eastAsiaTheme="minorEastAsia" w:hAnsi="Times New Roman" w:cs="Times New Roman"/>
                <w:sz w:val="24"/>
                <w:szCs w:val="24"/>
                <w:lang w:eastAsia="ru-RU"/>
              </w:rPr>
              <w:t>у</w:t>
            </w:r>
            <w:r w:rsidRPr="00B004E8">
              <w:rPr>
                <w:rFonts w:ascii="Times New Roman" w:eastAsiaTheme="minorEastAsia" w:hAnsi="Times New Roman" w:cs="Times New Roman"/>
                <w:sz w:val="24"/>
                <w:szCs w:val="24"/>
                <w:lang w:eastAsia="ru-RU"/>
              </w:rPr>
              <w:t>народным участием</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20.10.24</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bCs/>
                <w:iCs/>
                <w:sz w:val="24"/>
                <w:szCs w:val="24"/>
                <w:lang w:eastAsia="ru-RU"/>
              </w:rPr>
              <w:t>Гилязова Ч.Т.</w:t>
            </w:r>
          </w:p>
        </w:tc>
        <w:tc>
          <w:tcPr>
            <w:tcW w:w="2415" w:type="dxa"/>
          </w:tcPr>
          <w:p w:rsidR="00B004E8" w:rsidRPr="00B004E8" w:rsidRDefault="00B004E8" w:rsidP="00B004E8">
            <w:pPr>
              <w:spacing w:after="0" w:line="240" w:lineRule="auto"/>
              <w:jc w:val="center"/>
              <w:rPr>
                <w:rFonts w:ascii="Times New Roman" w:eastAsiaTheme="minorEastAsia" w:hAnsi="Times New Roman" w:cs="Times New Roman"/>
                <w:sz w:val="24"/>
                <w:szCs w:val="24"/>
                <w:shd w:val="clear" w:color="auto" w:fill="FFFFFF"/>
                <w:lang w:eastAsia="ru-RU"/>
              </w:rPr>
            </w:pPr>
            <w:r w:rsidRPr="00B004E8">
              <w:rPr>
                <w:rFonts w:ascii="Times New Roman" w:eastAsia="Times New Roman" w:hAnsi="Times New Roman" w:cs="Times New Roman"/>
                <w:iCs/>
                <w:sz w:val="24"/>
                <w:szCs w:val="24"/>
                <w:lang w:eastAsia="ru-RU"/>
              </w:rPr>
              <w:t>Международная научно-практическая конференция «Пед</w:t>
            </w:r>
            <w:r w:rsidRPr="00B004E8">
              <w:rPr>
                <w:rFonts w:ascii="Times New Roman" w:eastAsia="Times New Roman" w:hAnsi="Times New Roman" w:cs="Times New Roman"/>
                <w:iCs/>
                <w:sz w:val="24"/>
                <w:szCs w:val="24"/>
                <w:lang w:eastAsia="ru-RU"/>
              </w:rPr>
              <w:t>а</w:t>
            </w:r>
            <w:r w:rsidRPr="00B004E8">
              <w:rPr>
                <w:rFonts w:ascii="Times New Roman" w:eastAsia="Times New Roman" w:hAnsi="Times New Roman" w:cs="Times New Roman"/>
                <w:iCs/>
                <w:sz w:val="24"/>
                <w:szCs w:val="24"/>
                <w:lang w:eastAsia="ru-RU"/>
              </w:rPr>
              <w:t>гогика и психология: передовой опыт и реализация»</w:t>
            </w:r>
          </w:p>
        </w:tc>
        <w:tc>
          <w:tcPr>
            <w:tcW w:w="1752" w:type="dxa"/>
          </w:tcPr>
          <w:p w:rsidR="00B004E8" w:rsidRPr="00B004E8" w:rsidRDefault="00B004E8" w:rsidP="00B004E8">
            <w:pPr>
              <w:spacing w:after="0" w:line="240" w:lineRule="auto"/>
              <w:jc w:val="center"/>
              <w:rPr>
                <w:rFonts w:ascii="Times New Roman" w:eastAsiaTheme="minorEastAsia" w:hAnsi="Times New Roman" w:cs="Times New Roman"/>
                <w:sz w:val="24"/>
                <w:szCs w:val="24"/>
                <w:lang w:eastAsia="ru-RU"/>
              </w:rPr>
            </w:pPr>
            <w:r w:rsidRPr="00B004E8">
              <w:rPr>
                <w:rFonts w:ascii="Times New Roman" w:eastAsia="Times New Roman" w:hAnsi="Times New Roman" w:cs="Times New Roman"/>
                <w:iCs/>
                <w:sz w:val="24"/>
                <w:szCs w:val="24"/>
                <w:lang w:eastAsia="ru-RU"/>
              </w:rPr>
              <w:t>Междунаро</w:t>
            </w:r>
            <w:r w:rsidRPr="00B004E8">
              <w:rPr>
                <w:rFonts w:ascii="Times New Roman" w:eastAsia="Times New Roman" w:hAnsi="Times New Roman" w:cs="Times New Roman"/>
                <w:iCs/>
                <w:sz w:val="24"/>
                <w:szCs w:val="24"/>
                <w:lang w:eastAsia="ru-RU"/>
              </w:rPr>
              <w:t>д</w:t>
            </w:r>
            <w:r w:rsidRPr="00B004E8">
              <w:rPr>
                <w:rFonts w:ascii="Times New Roman" w:eastAsia="Times New Roman" w:hAnsi="Times New Roman" w:cs="Times New Roman"/>
                <w:iCs/>
                <w:sz w:val="24"/>
                <w:szCs w:val="24"/>
                <w:lang w:eastAsia="ru-RU"/>
              </w:rPr>
              <w:t>ный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iCs/>
                <w:sz w:val="24"/>
                <w:szCs w:val="24"/>
                <w:lang w:eastAsia="ru-RU"/>
              </w:rPr>
              <w:t>05.03.2025</w:t>
            </w:r>
          </w:p>
        </w:tc>
      </w:tr>
      <w:tr w:rsidR="00B004E8" w:rsidRPr="00B004E8" w:rsidTr="00017F4E">
        <w:trPr>
          <w:trHeight w:val="3165"/>
        </w:trPr>
        <w:tc>
          <w:tcPr>
            <w:tcW w:w="2269" w:type="dxa"/>
          </w:tcPr>
          <w:p w:rsidR="00B004E8" w:rsidRPr="00B004E8" w:rsidRDefault="00B004E8" w:rsidP="00B004E8">
            <w:pPr>
              <w:spacing w:after="0" w:line="240" w:lineRule="auto"/>
              <w:jc w:val="center"/>
              <w:rPr>
                <w:rFonts w:ascii="Times New Roman" w:eastAsia="Times New Roman" w:hAnsi="Times New Roman" w:cs="Times New Roman"/>
                <w:bCs/>
                <w:iCs/>
                <w:sz w:val="24"/>
                <w:szCs w:val="24"/>
                <w:lang w:eastAsia="ru-RU"/>
              </w:rPr>
            </w:pPr>
            <w:r w:rsidRPr="00B004E8">
              <w:rPr>
                <w:rFonts w:ascii="Times New Roman" w:eastAsia="Times New Roman" w:hAnsi="Times New Roman" w:cs="Times New Roman"/>
                <w:sz w:val="24"/>
                <w:szCs w:val="24"/>
                <w:lang w:eastAsia="ru-RU"/>
              </w:rPr>
              <w:t>Газизова Ф.Р.</w:t>
            </w:r>
          </w:p>
        </w:tc>
        <w:tc>
          <w:tcPr>
            <w:tcW w:w="2415" w:type="dxa"/>
          </w:tcPr>
          <w:p w:rsidR="00B004E8" w:rsidRPr="00B004E8" w:rsidRDefault="00B004E8" w:rsidP="00B004E8">
            <w:pPr>
              <w:spacing w:after="0" w:line="240" w:lineRule="auto"/>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iCs/>
                <w:sz w:val="24"/>
                <w:szCs w:val="24"/>
                <w:lang w:eastAsia="ru-RU"/>
              </w:rPr>
              <w:t>«Филология, лингв</w:t>
            </w:r>
            <w:r w:rsidRPr="00B004E8">
              <w:rPr>
                <w:rFonts w:ascii="Times New Roman" w:eastAsia="Times New Roman" w:hAnsi="Times New Roman" w:cs="Times New Roman"/>
                <w:iCs/>
                <w:sz w:val="24"/>
                <w:szCs w:val="24"/>
                <w:lang w:eastAsia="ru-RU"/>
              </w:rPr>
              <w:t>и</w:t>
            </w:r>
            <w:r w:rsidRPr="00B004E8">
              <w:rPr>
                <w:rFonts w:ascii="Times New Roman" w:eastAsia="Times New Roman" w:hAnsi="Times New Roman" w:cs="Times New Roman"/>
                <w:iCs/>
                <w:sz w:val="24"/>
                <w:szCs w:val="24"/>
                <w:lang w:eastAsia="ru-RU"/>
              </w:rPr>
              <w:t>стика в современном обществе»</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iCs/>
                <w:sz w:val="24"/>
                <w:szCs w:val="24"/>
                <w:lang w:eastAsia="ru-RU"/>
              </w:rPr>
              <w:t>Всеросси</w:t>
            </w:r>
            <w:r w:rsidRPr="00B004E8">
              <w:rPr>
                <w:rFonts w:ascii="Times New Roman" w:eastAsia="Times New Roman" w:hAnsi="Times New Roman" w:cs="Times New Roman"/>
                <w:iCs/>
                <w:sz w:val="24"/>
                <w:szCs w:val="24"/>
                <w:lang w:eastAsia="ru-RU"/>
              </w:rPr>
              <w:t>й</w:t>
            </w:r>
            <w:r w:rsidRPr="00B004E8">
              <w:rPr>
                <w:rFonts w:ascii="Times New Roman" w:eastAsia="Times New Roman" w:hAnsi="Times New Roman" w:cs="Times New Roman"/>
                <w:iCs/>
                <w:sz w:val="24"/>
                <w:szCs w:val="24"/>
                <w:lang w:eastAsia="ru-RU"/>
              </w:rPr>
              <w:t>ский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752" w:type="dxa"/>
          </w:tcPr>
          <w:p w:rsidR="00B004E8" w:rsidRPr="00B004E8" w:rsidRDefault="00B004E8" w:rsidP="00B004E8">
            <w:pPr>
              <w:spacing w:after="0" w:line="240" w:lineRule="auto"/>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iCs/>
                <w:sz w:val="24"/>
                <w:szCs w:val="24"/>
                <w:lang w:eastAsia="ru-RU"/>
              </w:rPr>
              <w:t>17.04.25</w:t>
            </w:r>
          </w:p>
        </w:tc>
      </w:tr>
      <w:tr w:rsidR="00B004E8" w:rsidRPr="00B004E8" w:rsidTr="00017F4E">
        <w:trPr>
          <w:trHeight w:val="3165"/>
        </w:trPr>
        <w:tc>
          <w:tcPr>
            <w:tcW w:w="2269"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bCs/>
                <w:iCs/>
                <w:sz w:val="24"/>
                <w:szCs w:val="24"/>
                <w:lang w:eastAsia="ru-RU"/>
              </w:rPr>
              <w:lastRenderedPageBreak/>
              <w:t>Гилязова Ч.Т.</w:t>
            </w:r>
          </w:p>
        </w:tc>
        <w:tc>
          <w:tcPr>
            <w:tcW w:w="2415"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iCs/>
                <w:sz w:val="24"/>
                <w:szCs w:val="24"/>
                <w:lang w:eastAsia="ru-RU"/>
              </w:rPr>
              <w:t>Международная научно-практическая конференция «Пед</w:t>
            </w:r>
            <w:r w:rsidRPr="00B004E8">
              <w:rPr>
                <w:rFonts w:ascii="Times New Roman" w:eastAsia="Times New Roman" w:hAnsi="Times New Roman" w:cs="Times New Roman"/>
                <w:iCs/>
                <w:sz w:val="24"/>
                <w:szCs w:val="24"/>
                <w:lang w:eastAsia="ru-RU"/>
              </w:rPr>
              <w:t>а</w:t>
            </w:r>
            <w:r w:rsidRPr="00B004E8">
              <w:rPr>
                <w:rFonts w:ascii="Times New Roman" w:eastAsia="Times New Roman" w:hAnsi="Times New Roman" w:cs="Times New Roman"/>
                <w:iCs/>
                <w:sz w:val="24"/>
                <w:szCs w:val="24"/>
                <w:lang w:eastAsia="ru-RU"/>
              </w:rPr>
              <w:t>гогика и психология: передовой опыт и реализация»</w:t>
            </w:r>
          </w:p>
        </w:tc>
        <w:tc>
          <w:tcPr>
            <w:tcW w:w="1752"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iCs/>
                <w:sz w:val="24"/>
                <w:szCs w:val="24"/>
                <w:lang w:eastAsia="ru-RU"/>
              </w:rPr>
              <w:t>Междунаро</w:t>
            </w:r>
            <w:r w:rsidRPr="00B004E8">
              <w:rPr>
                <w:rFonts w:ascii="Times New Roman" w:eastAsia="Times New Roman" w:hAnsi="Times New Roman" w:cs="Times New Roman"/>
                <w:iCs/>
                <w:sz w:val="24"/>
                <w:szCs w:val="24"/>
                <w:lang w:eastAsia="ru-RU"/>
              </w:rPr>
              <w:t>д</w:t>
            </w:r>
            <w:r w:rsidRPr="00B004E8">
              <w:rPr>
                <w:rFonts w:ascii="Times New Roman" w:eastAsia="Times New Roman" w:hAnsi="Times New Roman" w:cs="Times New Roman"/>
                <w:iCs/>
                <w:sz w:val="24"/>
                <w:szCs w:val="24"/>
                <w:lang w:eastAsia="ru-RU"/>
              </w:rPr>
              <w:t>ный</w:t>
            </w:r>
          </w:p>
        </w:tc>
        <w:tc>
          <w:tcPr>
            <w:tcW w:w="1347" w:type="dxa"/>
          </w:tcPr>
          <w:p w:rsidR="00B004E8" w:rsidRPr="00B004E8" w:rsidRDefault="00B004E8" w:rsidP="00B004E8">
            <w:pPr>
              <w:spacing w:after="0" w:line="240" w:lineRule="auto"/>
              <w:jc w:val="center"/>
              <w:rPr>
                <w:rFonts w:ascii="Times New Roman" w:eastAsia="Times New Roman" w:hAnsi="Times New Roman" w:cs="Times New Roman"/>
                <w:sz w:val="24"/>
                <w:szCs w:val="24"/>
                <w:lang w:val="tt-RU" w:eastAsia="ru-RU"/>
              </w:rPr>
            </w:pPr>
            <w:r w:rsidRPr="00B004E8">
              <w:rPr>
                <w:rFonts w:ascii="Times New Roman" w:eastAsia="Times New Roman" w:hAnsi="Times New Roman" w:cs="Times New Roman"/>
                <w:sz w:val="24"/>
                <w:szCs w:val="24"/>
                <w:lang w:val="tt-RU" w:eastAsia="ru-RU"/>
              </w:rPr>
              <w:t>Участник</w:t>
            </w:r>
          </w:p>
        </w:tc>
        <w:tc>
          <w:tcPr>
            <w:tcW w:w="1752" w:type="dxa"/>
          </w:tcPr>
          <w:p w:rsidR="00B004E8" w:rsidRPr="00B004E8" w:rsidRDefault="00B004E8" w:rsidP="00B004E8">
            <w:pPr>
              <w:pBdr>
                <w:top w:val="nil"/>
                <w:left w:val="nil"/>
                <w:bottom w:val="nil"/>
                <w:right w:val="nil"/>
                <w:between w:val="nil"/>
              </w:pBdr>
              <w:jc w:val="center"/>
              <w:rPr>
                <w:rFonts w:ascii="Times New Roman" w:eastAsia="Times New Roman" w:hAnsi="Times New Roman" w:cs="Times New Roman"/>
                <w:iCs/>
                <w:sz w:val="24"/>
                <w:szCs w:val="24"/>
                <w:lang w:eastAsia="ru-RU"/>
              </w:rPr>
            </w:pPr>
            <w:r w:rsidRPr="00B004E8">
              <w:rPr>
                <w:rFonts w:ascii="Times New Roman" w:eastAsia="Times New Roman" w:hAnsi="Times New Roman" w:cs="Times New Roman"/>
                <w:iCs/>
                <w:sz w:val="24"/>
                <w:szCs w:val="24"/>
                <w:lang w:eastAsia="ru-RU"/>
              </w:rPr>
              <w:t>05.03.2025, Сертификат, Благодарность</w:t>
            </w:r>
          </w:p>
        </w:tc>
      </w:tr>
    </w:tbl>
    <w:p w:rsidR="00B004E8" w:rsidRPr="00B004E8" w:rsidRDefault="00B004E8" w:rsidP="00B004E8">
      <w:pPr>
        <w:jc w:val="center"/>
        <w:rPr>
          <w:rFonts w:ascii="Times New Roman" w:eastAsia="Times New Roman" w:hAnsi="Times New Roman" w:cs="Times New Roman"/>
          <w:sz w:val="24"/>
          <w:szCs w:val="24"/>
          <w:lang w:eastAsia="ru-RU"/>
        </w:rPr>
      </w:pPr>
    </w:p>
    <w:p w:rsidR="001C1661" w:rsidRDefault="001C1661"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p>
    <w:p w:rsidR="001C1661" w:rsidRDefault="004003E9" w:rsidP="001C1661">
      <w:pPr>
        <w:shd w:val="clear" w:color="auto" w:fill="FFFFFF"/>
        <w:spacing w:after="150" w:line="360" w:lineRule="auto"/>
        <w:ind w:firstLine="567"/>
        <w:jc w:val="center"/>
        <w:rPr>
          <w:rFonts w:ascii="Times New Roman" w:eastAsia="Times New Roman" w:hAnsi="Times New Roman" w:cs="Times New Roman"/>
          <w:b/>
          <w:color w:val="C00000"/>
          <w:sz w:val="28"/>
          <w:szCs w:val="28"/>
          <w:lang w:eastAsia="ru-RU"/>
        </w:rPr>
      </w:pPr>
      <w:r w:rsidRPr="004003E9">
        <w:rPr>
          <w:rFonts w:ascii="Times New Roman" w:eastAsia="Times New Roman" w:hAnsi="Times New Roman" w:cs="Times New Roman"/>
          <w:b/>
          <w:color w:val="C00000"/>
          <w:sz w:val="28"/>
          <w:szCs w:val="28"/>
          <w:lang w:eastAsia="ru-RU"/>
        </w:rPr>
        <w:t>ВСЕРОССИЙСКОЕ ОЛИМПИАДНОЕ ДВИЖЕНИЕ ШКОЛЬН</w:t>
      </w:r>
      <w:r w:rsidRPr="004003E9">
        <w:rPr>
          <w:rFonts w:ascii="Times New Roman" w:eastAsia="Times New Roman" w:hAnsi="Times New Roman" w:cs="Times New Roman"/>
          <w:b/>
          <w:color w:val="C00000"/>
          <w:sz w:val="28"/>
          <w:szCs w:val="28"/>
          <w:lang w:eastAsia="ru-RU"/>
        </w:rPr>
        <w:t>И</w:t>
      </w:r>
      <w:r w:rsidRPr="004003E9">
        <w:rPr>
          <w:rFonts w:ascii="Times New Roman" w:eastAsia="Times New Roman" w:hAnsi="Times New Roman" w:cs="Times New Roman"/>
          <w:b/>
          <w:color w:val="C00000"/>
          <w:sz w:val="28"/>
          <w:szCs w:val="28"/>
          <w:lang w:eastAsia="ru-RU"/>
        </w:rPr>
        <w:t xml:space="preserve">КОВ  </w:t>
      </w:r>
    </w:p>
    <w:p w:rsidR="007531AA" w:rsidRDefault="007531AA" w:rsidP="007531AA">
      <w:pPr>
        <w:shd w:val="clear" w:color="auto" w:fill="FFFFFF"/>
        <w:spacing w:after="0"/>
        <w:ind w:firstLine="567"/>
        <w:jc w:val="both"/>
        <w:rPr>
          <w:rFonts w:ascii="Times New Roman" w:eastAsia="Calibri" w:hAnsi="Times New Roman" w:cs="Times New Roman"/>
          <w:sz w:val="28"/>
          <w:szCs w:val="28"/>
        </w:rPr>
      </w:pPr>
      <w:r w:rsidRPr="00A0283D">
        <w:rPr>
          <w:rFonts w:ascii="Times New Roman" w:eastAsia="Times New Roman" w:hAnsi="Times New Roman" w:cs="Times New Roman"/>
          <w:color w:val="000000"/>
          <w:sz w:val="28"/>
          <w:szCs w:val="28"/>
          <w:lang w:eastAsia="ru-RU"/>
        </w:rPr>
        <w:t>В школе на уровне организована работа с одаренными детьми по пр</w:t>
      </w:r>
      <w:r w:rsidRPr="00A0283D">
        <w:rPr>
          <w:rFonts w:ascii="Times New Roman" w:eastAsia="Times New Roman" w:hAnsi="Times New Roman" w:cs="Times New Roman"/>
          <w:color w:val="000000"/>
          <w:sz w:val="28"/>
          <w:szCs w:val="28"/>
          <w:lang w:eastAsia="ru-RU"/>
        </w:rPr>
        <w:t>о</w:t>
      </w:r>
      <w:r w:rsidRPr="00A0283D">
        <w:rPr>
          <w:rFonts w:ascii="Times New Roman" w:eastAsia="Times New Roman" w:hAnsi="Times New Roman" w:cs="Times New Roman"/>
          <w:color w:val="000000"/>
          <w:sz w:val="28"/>
          <w:szCs w:val="28"/>
          <w:lang w:eastAsia="ru-RU"/>
        </w:rPr>
        <w:t>грамме «Поиск, поддержка и развитие одаренных и талантливых детей».  В 202</w:t>
      </w:r>
      <w:r>
        <w:rPr>
          <w:rFonts w:ascii="Times New Roman" w:eastAsia="Times New Roman" w:hAnsi="Times New Roman" w:cs="Times New Roman"/>
          <w:color w:val="000000"/>
          <w:sz w:val="28"/>
          <w:szCs w:val="28"/>
          <w:lang w:eastAsia="ru-RU"/>
        </w:rPr>
        <w:t>4</w:t>
      </w:r>
      <w:r w:rsidRPr="00A0283D">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 xml:space="preserve">5 </w:t>
      </w:r>
      <w:r w:rsidRPr="00A0283D">
        <w:rPr>
          <w:rFonts w:ascii="Times New Roman" w:eastAsia="Times New Roman" w:hAnsi="Times New Roman" w:cs="Times New Roman"/>
          <w:color w:val="000000"/>
          <w:sz w:val="28"/>
          <w:szCs w:val="28"/>
          <w:lang w:eastAsia="ru-RU"/>
        </w:rPr>
        <w:t xml:space="preserve">учебном году  </w:t>
      </w:r>
      <w:r w:rsidRPr="00A0283D">
        <w:rPr>
          <w:rFonts w:ascii="Times New Roman" w:eastAsia="Times New Roman" w:hAnsi="Times New Roman" w:cs="Times New Roman"/>
          <w:color w:val="000000"/>
          <w:sz w:val="28"/>
          <w:szCs w:val="28"/>
          <w:lang w:val="tt-RU" w:eastAsia="ru-RU"/>
        </w:rPr>
        <w:t>д</w:t>
      </w:r>
      <w:r w:rsidRPr="00A0283D">
        <w:rPr>
          <w:rFonts w:ascii="Times New Roman" w:eastAsia="Times New Roman" w:hAnsi="Times New Roman" w:cs="Times New Roman"/>
          <w:color w:val="000000"/>
          <w:sz w:val="28"/>
          <w:szCs w:val="28"/>
          <w:lang w:eastAsia="ru-RU"/>
        </w:rPr>
        <w:t>ля одаренных детей школы работа</w:t>
      </w:r>
      <w:r w:rsidRPr="00A0283D">
        <w:rPr>
          <w:rFonts w:ascii="Times New Roman" w:eastAsia="Times New Roman" w:hAnsi="Times New Roman" w:cs="Times New Roman"/>
          <w:color w:val="000000"/>
          <w:sz w:val="28"/>
          <w:szCs w:val="28"/>
          <w:lang w:val="tt-RU" w:eastAsia="ru-RU"/>
        </w:rPr>
        <w:t xml:space="preserve">ли </w:t>
      </w:r>
      <w:r w:rsidRPr="003206D2">
        <w:rPr>
          <w:rFonts w:ascii="Times New Roman" w:eastAsia="Times New Roman" w:hAnsi="Times New Roman" w:cs="Times New Roman"/>
          <w:color w:val="000000"/>
          <w:sz w:val="28"/>
          <w:szCs w:val="28"/>
          <w:lang w:eastAsia="ru-RU"/>
        </w:rPr>
        <w:t>46 предме</w:t>
      </w:r>
      <w:r w:rsidRPr="003206D2">
        <w:rPr>
          <w:rFonts w:ascii="Times New Roman" w:eastAsia="Times New Roman" w:hAnsi="Times New Roman" w:cs="Times New Roman"/>
          <w:color w:val="000000"/>
          <w:sz w:val="28"/>
          <w:szCs w:val="28"/>
          <w:lang w:eastAsia="ru-RU"/>
        </w:rPr>
        <w:t>т</w:t>
      </w:r>
      <w:r w:rsidRPr="003206D2">
        <w:rPr>
          <w:rFonts w:ascii="Times New Roman" w:eastAsia="Times New Roman" w:hAnsi="Times New Roman" w:cs="Times New Roman"/>
          <w:color w:val="000000"/>
          <w:sz w:val="28"/>
          <w:szCs w:val="28"/>
          <w:lang w:eastAsia="ru-RU"/>
        </w:rPr>
        <w:t>но-развивающих и личностно-развивающих кружков</w:t>
      </w:r>
      <w:r w:rsidRPr="003206D2">
        <w:rPr>
          <w:rFonts w:ascii="Times New Roman" w:eastAsia="Times New Roman" w:hAnsi="Times New Roman" w:cs="Times New Roman"/>
          <w:color w:val="000000"/>
          <w:sz w:val="28"/>
          <w:szCs w:val="28"/>
          <w:lang w:val="tt-RU" w:eastAsia="ru-RU"/>
        </w:rPr>
        <w:t xml:space="preserve"> в  количестве 54 часов по 5 направлениям, из них кружков по  социально-педагогическому - 23, художественно – эстетическому – 4, естественнонаучному – 5, техническому –2, физкультурно-спортивному  - 5; </w:t>
      </w:r>
      <w:r w:rsidRPr="003206D2">
        <w:rPr>
          <w:rFonts w:ascii="Times New Roman" w:eastAsia="Times New Roman" w:hAnsi="Times New Roman" w:cs="Times New Roman"/>
          <w:color w:val="000000"/>
          <w:sz w:val="28"/>
          <w:szCs w:val="28"/>
          <w:lang w:eastAsia="ru-RU"/>
        </w:rPr>
        <w:t>в них занимались 618 обучающихся</w:t>
      </w:r>
      <w:r w:rsidRPr="00A0283D">
        <w:rPr>
          <w:rFonts w:ascii="Times New Roman" w:eastAsia="Times New Roman" w:hAnsi="Times New Roman" w:cs="Times New Roman"/>
          <w:color w:val="000000"/>
          <w:sz w:val="28"/>
          <w:szCs w:val="28"/>
          <w:lang w:eastAsia="ru-RU"/>
        </w:rPr>
        <w:t xml:space="preserve">  школы.</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b/>
          <w:color w:val="000000"/>
          <w:sz w:val="28"/>
          <w:szCs w:val="28"/>
          <w:lang w:eastAsia="ru-RU"/>
        </w:rPr>
        <w:t>Цель:</w:t>
      </w:r>
      <w:r w:rsidRPr="00037A1E">
        <w:rPr>
          <w:rFonts w:ascii="Times New Roman" w:eastAsia="Times New Roman" w:hAnsi="Times New Roman" w:cs="Times New Roman"/>
          <w:color w:val="000000"/>
          <w:sz w:val="28"/>
          <w:szCs w:val="28"/>
          <w:lang w:eastAsia="ru-RU"/>
        </w:rPr>
        <w:t xml:space="preserve"> реализация стратегии педагогического, социально – психологич</w:t>
      </w:r>
      <w:r w:rsidRPr="00037A1E">
        <w:rPr>
          <w:rFonts w:ascii="Times New Roman" w:eastAsia="Times New Roman" w:hAnsi="Times New Roman" w:cs="Times New Roman"/>
          <w:color w:val="000000"/>
          <w:sz w:val="28"/>
          <w:szCs w:val="28"/>
          <w:lang w:eastAsia="ru-RU"/>
        </w:rPr>
        <w:t>е</w:t>
      </w:r>
      <w:r w:rsidRPr="00037A1E">
        <w:rPr>
          <w:rFonts w:ascii="Times New Roman" w:eastAsia="Times New Roman" w:hAnsi="Times New Roman" w:cs="Times New Roman"/>
          <w:color w:val="000000"/>
          <w:sz w:val="28"/>
          <w:szCs w:val="28"/>
          <w:lang w:eastAsia="ru-RU"/>
        </w:rPr>
        <w:t>ского, методического обеспечения работы с одаренными и способными детьми, поддержки и развития детской одаренности.</w:t>
      </w:r>
    </w:p>
    <w:p w:rsidR="007531AA" w:rsidRPr="00037A1E" w:rsidRDefault="007531AA" w:rsidP="007531AA">
      <w:pPr>
        <w:shd w:val="clear" w:color="auto" w:fill="FFFFFF"/>
        <w:spacing w:after="0" w:line="240" w:lineRule="auto"/>
        <w:ind w:firstLine="567"/>
        <w:rPr>
          <w:rFonts w:ascii="Arial" w:eastAsia="Times New Roman" w:hAnsi="Arial" w:cs="Arial"/>
          <w:b/>
          <w:color w:val="181818"/>
          <w:sz w:val="21"/>
          <w:szCs w:val="21"/>
          <w:lang w:eastAsia="ru-RU"/>
        </w:rPr>
      </w:pPr>
      <w:r w:rsidRPr="00037A1E">
        <w:rPr>
          <w:rFonts w:ascii="Times New Roman" w:eastAsia="Times New Roman" w:hAnsi="Times New Roman" w:cs="Times New Roman"/>
          <w:b/>
          <w:color w:val="000000"/>
          <w:sz w:val="28"/>
          <w:szCs w:val="28"/>
          <w:lang w:eastAsia="ru-RU"/>
        </w:rPr>
        <w:t>Задачи:</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р</w:t>
      </w:r>
      <w:r w:rsidRPr="00037A1E">
        <w:rPr>
          <w:rFonts w:ascii="Times New Roman" w:eastAsia="Times New Roman" w:hAnsi="Times New Roman" w:cs="Times New Roman"/>
          <w:color w:val="000000"/>
          <w:sz w:val="28"/>
          <w:szCs w:val="28"/>
          <w:lang w:eastAsia="ru-RU"/>
        </w:rPr>
        <w:t>азвивать у школьников познавательную активность и творческие способности;</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2.</w:t>
      </w:r>
      <w:r w:rsidRPr="00037A1E">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у</w:t>
      </w:r>
      <w:r w:rsidRPr="00037A1E">
        <w:rPr>
          <w:rFonts w:ascii="Times New Roman" w:eastAsia="Times New Roman" w:hAnsi="Times New Roman" w:cs="Times New Roman"/>
          <w:color w:val="000000"/>
          <w:sz w:val="28"/>
          <w:szCs w:val="28"/>
          <w:lang w:eastAsia="ru-RU"/>
        </w:rPr>
        <w:t>чить работать с научной литературой, отбирать, анализировать, с</w:t>
      </w:r>
      <w:r w:rsidRPr="00037A1E">
        <w:rPr>
          <w:rFonts w:ascii="Times New Roman" w:eastAsia="Times New Roman" w:hAnsi="Times New Roman" w:cs="Times New Roman"/>
          <w:color w:val="000000"/>
          <w:sz w:val="28"/>
          <w:szCs w:val="28"/>
          <w:lang w:eastAsia="ru-RU"/>
        </w:rPr>
        <w:t>и</w:t>
      </w:r>
      <w:r w:rsidRPr="00037A1E">
        <w:rPr>
          <w:rFonts w:ascii="Times New Roman" w:eastAsia="Times New Roman" w:hAnsi="Times New Roman" w:cs="Times New Roman"/>
          <w:color w:val="000000"/>
          <w:sz w:val="28"/>
          <w:szCs w:val="28"/>
          <w:lang w:eastAsia="ru-RU"/>
        </w:rPr>
        <w:t>стематизировать информацию, выявлять и формулировать исследовательские проблемы, грамотно оформлять научную работу;</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3.</w:t>
      </w:r>
      <w:r w:rsidRPr="00037A1E">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о</w:t>
      </w:r>
      <w:r w:rsidRPr="00037A1E">
        <w:rPr>
          <w:rFonts w:ascii="Times New Roman" w:eastAsia="Times New Roman" w:hAnsi="Times New Roman" w:cs="Times New Roman"/>
          <w:color w:val="000000"/>
          <w:sz w:val="28"/>
          <w:szCs w:val="28"/>
          <w:lang w:eastAsia="ru-RU"/>
        </w:rPr>
        <w:t>бновить нормативно-правовую базу работы с одаренными детьми;</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4.</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повысить доступность образовательных услуг в сфере образования, спорта, культуры и искусства, направленных на развитие способностей од</w:t>
      </w:r>
      <w:r w:rsidRPr="00037A1E">
        <w:rPr>
          <w:rFonts w:ascii="Times New Roman" w:eastAsia="Times New Roman" w:hAnsi="Times New Roman" w:cs="Times New Roman"/>
          <w:color w:val="000000"/>
          <w:sz w:val="28"/>
          <w:szCs w:val="28"/>
          <w:lang w:eastAsia="ru-RU"/>
        </w:rPr>
        <w:t>а</w:t>
      </w:r>
      <w:r w:rsidRPr="00037A1E">
        <w:rPr>
          <w:rFonts w:ascii="Times New Roman" w:eastAsia="Times New Roman" w:hAnsi="Times New Roman" w:cs="Times New Roman"/>
          <w:color w:val="000000"/>
          <w:sz w:val="28"/>
          <w:szCs w:val="28"/>
          <w:lang w:eastAsia="ru-RU"/>
        </w:rPr>
        <w:t>ренных детей;</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5.</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обеспечить возможность участия одаренных детей в конкурсах, с</w:t>
      </w:r>
      <w:r w:rsidRPr="00037A1E">
        <w:rPr>
          <w:rFonts w:ascii="Times New Roman" w:eastAsia="Times New Roman" w:hAnsi="Times New Roman" w:cs="Times New Roman"/>
          <w:color w:val="000000"/>
          <w:sz w:val="28"/>
          <w:szCs w:val="28"/>
          <w:lang w:eastAsia="ru-RU"/>
        </w:rPr>
        <w:t>о</w:t>
      </w:r>
      <w:r w:rsidRPr="00037A1E">
        <w:rPr>
          <w:rFonts w:ascii="Times New Roman" w:eastAsia="Times New Roman" w:hAnsi="Times New Roman" w:cs="Times New Roman"/>
          <w:color w:val="000000"/>
          <w:sz w:val="28"/>
          <w:szCs w:val="28"/>
          <w:lang w:eastAsia="ru-RU"/>
        </w:rPr>
        <w:t>ревнованиях, олимпиадах различного уровня;</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6.</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содействовать профессиональному самоопределению учащихся;</w:t>
      </w:r>
    </w:p>
    <w:p w:rsidR="007531AA" w:rsidRPr="00037A1E" w:rsidRDefault="007531AA" w:rsidP="007531AA">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lastRenderedPageBreak/>
        <w:t>7.</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стимулировать одаренных и способных детей, учителей результати</w:t>
      </w:r>
      <w:r w:rsidRPr="00037A1E">
        <w:rPr>
          <w:rFonts w:ascii="Times New Roman" w:eastAsia="Times New Roman" w:hAnsi="Times New Roman" w:cs="Times New Roman"/>
          <w:color w:val="000000"/>
          <w:sz w:val="28"/>
          <w:szCs w:val="28"/>
          <w:lang w:eastAsia="ru-RU"/>
        </w:rPr>
        <w:t>в</w:t>
      </w:r>
      <w:r w:rsidRPr="00037A1E">
        <w:rPr>
          <w:rFonts w:ascii="Times New Roman" w:eastAsia="Times New Roman" w:hAnsi="Times New Roman" w:cs="Times New Roman"/>
          <w:color w:val="000000"/>
          <w:sz w:val="28"/>
          <w:szCs w:val="28"/>
          <w:lang w:eastAsia="ru-RU"/>
        </w:rPr>
        <w:t>но работающих с мотивированными и одаренными учениками;</w:t>
      </w:r>
    </w:p>
    <w:p w:rsidR="007531AA" w:rsidRDefault="007531AA" w:rsidP="007531AA">
      <w:pPr>
        <w:shd w:val="clear" w:color="auto" w:fill="FFFFFF"/>
        <w:spacing w:after="0"/>
        <w:ind w:firstLine="567"/>
        <w:jc w:val="both"/>
        <w:rPr>
          <w:rFonts w:ascii="Times New Roman" w:eastAsia="Times New Roman" w:hAnsi="Times New Roman" w:cs="Times New Roman"/>
          <w:color w:val="000000"/>
          <w:sz w:val="28"/>
          <w:szCs w:val="28"/>
          <w:lang w:eastAsia="ru-RU"/>
        </w:rPr>
      </w:pPr>
      <w:r w:rsidRPr="00037A1E">
        <w:rPr>
          <w:rFonts w:ascii="Times New Roman" w:eastAsia="Times New Roman" w:hAnsi="Times New Roman" w:cs="Times New Roman"/>
          <w:color w:val="000000"/>
          <w:sz w:val="28"/>
          <w:szCs w:val="28"/>
          <w:lang w:eastAsia="ru-RU"/>
        </w:rPr>
        <w:t>8.</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создание благоприятных условий для выявления, сопровождения и поддержки одаренных детей.</w:t>
      </w:r>
    </w:p>
    <w:p w:rsidR="007531AA" w:rsidRPr="004249F7" w:rsidRDefault="007531AA" w:rsidP="007531AA">
      <w:pPr>
        <w:shd w:val="clear" w:color="auto" w:fill="FFFFFF"/>
        <w:spacing w:after="0"/>
        <w:ind w:firstLine="567"/>
        <w:jc w:val="both"/>
        <w:rPr>
          <w:rFonts w:ascii="Times New Roman" w:eastAsia="Times New Roman" w:hAnsi="Times New Roman" w:cs="Times New Roman"/>
          <w:color w:val="000000"/>
          <w:sz w:val="28"/>
          <w:szCs w:val="28"/>
          <w:lang w:eastAsia="ru-RU"/>
        </w:rPr>
      </w:pPr>
      <w:r w:rsidRPr="004249F7">
        <w:rPr>
          <w:rFonts w:ascii="Times New Roman" w:eastAsia="Times New Roman" w:hAnsi="Times New Roman" w:cs="Times New Roman"/>
          <w:color w:val="000000"/>
          <w:sz w:val="28"/>
          <w:szCs w:val="28"/>
          <w:lang w:eastAsia="ru-RU"/>
        </w:rPr>
        <w:t>Для реализации цели и задач работы с одаренными детьми составлен и реализуется план работы клуба «Интлеллект», сформирована работа с од</w:t>
      </w:r>
      <w:r w:rsidRPr="004249F7">
        <w:rPr>
          <w:rFonts w:ascii="Times New Roman" w:eastAsia="Times New Roman" w:hAnsi="Times New Roman" w:cs="Times New Roman"/>
          <w:color w:val="000000"/>
          <w:sz w:val="28"/>
          <w:szCs w:val="28"/>
          <w:lang w:eastAsia="ru-RU"/>
        </w:rPr>
        <w:t>а</w:t>
      </w:r>
      <w:r w:rsidRPr="004249F7">
        <w:rPr>
          <w:rFonts w:ascii="Times New Roman" w:eastAsia="Times New Roman" w:hAnsi="Times New Roman" w:cs="Times New Roman"/>
          <w:color w:val="000000"/>
          <w:sz w:val="28"/>
          <w:szCs w:val="28"/>
          <w:lang w:eastAsia="ru-RU"/>
        </w:rPr>
        <w:t>ренными детьми. Обеспечиваются все направления работы: спортивное, творческое, интеллектуальное.</w:t>
      </w:r>
    </w:p>
    <w:p w:rsidR="007531AA" w:rsidRDefault="007531AA" w:rsidP="007531AA">
      <w:pPr>
        <w:shd w:val="clear" w:color="auto" w:fill="FFFFFF"/>
        <w:spacing w:after="150" w:line="240" w:lineRule="auto"/>
        <w:ind w:firstLine="567"/>
        <w:jc w:val="center"/>
        <w:rPr>
          <w:rFonts w:ascii="Times New Roman" w:eastAsia="Times New Roman" w:hAnsi="Times New Roman" w:cs="Times New Roman"/>
          <w:b/>
          <w:color w:val="C00000"/>
          <w:sz w:val="28"/>
          <w:szCs w:val="28"/>
          <w:lang w:eastAsia="ru-RU"/>
        </w:rPr>
      </w:pPr>
    </w:p>
    <w:p w:rsidR="007531AA" w:rsidRDefault="007531AA" w:rsidP="007531AA">
      <w:pPr>
        <w:shd w:val="clear" w:color="auto" w:fill="FFFFFF"/>
        <w:spacing w:after="150" w:line="360" w:lineRule="auto"/>
        <w:ind w:firstLine="567"/>
        <w:jc w:val="both"/>
        <w:rPr>
          <w:rFonts w:ascii="Times New Roman" w:eastAsia="Times New Roman" w:hAnsi="Times New Roman" w:cs="Times New Roman"/>
          <w:b/>
          <w:color w:val="C00000"/>
          <w:sz w:val="28"/>
          <w:szCs w:val="28"/>
          <w:lang w:eastAsia="ru-RU"/>
        </w:rPr>
      </w:pPr>
      <w:r w:rsidRPr="004003E9">
        <w:rPr>
          <w:rFonts w:ascii="Times New Roman" w:eastAsia="Times New Roman" w:hAnsi="Times New Roman" w:cs="Times New Roman"/>
          <w:b/>
          <w:color w:val="C00000"/>
          <w:sz w:val="28"/>
          <w:szCs w:val="28"/>
          <w:lang w:eastAsia="ru-RU"/>
        </w:rPr>
        <w:t>ВСЕРОССИЙСКОЕ ОЛИМПИАДНОЕ ДВИЖЕНИЕ ШКОЛЬН</w:t>
      </w:r>
      <w:r w:rsidRPr="004003E9">
        <w:rPr>
          <w:rFonts w:ascii="Times New Roman" w:eastAsia="Times New Roman" w:hAnsi="Times New Roman" w:cs="Times New Roman"/>
          <w:b/>
          <w:color w:val="C00000"/>
          <w:sz w:val="28"/>
          <w:szCs w:val="28"/>
          <w:lang w:eastAsia="ru-RU"/>
        </w:rPr>
        <w:t>И</w:t>
      </w:r>
      <w:r w:rsidRPr="004003E9">
        <w:rPr>
          <w:rFonts w:ascii="Times New Roman" w:eastAsia="Times New Roman" w:hAnsi="Times New Roman" w:cs="Times New Roman"/>
          <w:b/>
          <w:color w:val="C00000"/>
          <w:sz w:val="28"/>
          <w:szCs w:val="28"/>
          <w:lang w:eastAsia="ru-RU"/>
        </w:rPr>
        <w:t xml:space="preserve">КОВ  </w:t>
      </w:r>
    </w:p>
    <w:p w:rsidR="007531AA" w:rsidRDefault="007531AA" w:rsidP="007531AA">
      <w:pPr>
        <w:shd w:val="clear" w:color="auto" w:fill="FFFFFF"/>
        <w:spacing w:after="150" w:line="360" w:lineRule="auto"/>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В целях выявления одаренных детей, повышения уровня препод</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вания предметов, развития интереса школьников к изучению наук и создания условий для их дальнейшего интеллектуального развития и профессионал</w:t>
      </w:r>
      <w:r w:rsidRPr="004003E9">
        <w:rPr>
          <w:rFonts w:ascii="Times New Roman" w:eastAsia="Calibri" w:hAnsi="Times New Roman" w:cs="Times New Roman"/>
          <w:sz w:val="28"/>
          <w:szCs w:val="28"/>
        </w:rPr>
        <w:t>ь</w:t>
      </w:r>
      <w:r w:rsidRPr="004003E9">
        <w:rPr>
          <w:rFonts w:ascii="Times New Roman" w:eastAsia="Calibri" w:hAnsi="Times New Roman" w:cs="Times New Roman"/>
          <w:sz w:val="28"/>
          <w:szCs w:val="28"/>
        </w:rPr>
        <w:t>ной ориентации с 2</w:t>
      </w:r>
      <w:r>
        <w:rPr>
          <w:rFonts w:ascii="Times New Roman" w:eastAsia="Calibri" w:hAnsi="Times New Roman" w:cs="Times New Roman"/>
          <w:sz w:val="28"/>
          <w:szCs w:val="28"/>
        </w:rPr>
        <w:t>5</w:t>
      </w:r>
      <w:r w:rsidRPr="004003E9">
        <w:rPr>
          <w:rFonts w:ascii="Times New Roman" w:eastAsia="Calibri" w:hAnsi="Times New Roman" w:cs="Times New Roman"/>
          <w:sz w:val="28"/>
          <w:szCs w:val="28"/>
        </w:rPr>
        <w:t xml:space="preserve"> сентября по </w:t>
      </w:r>
      <w:r>
        <w:rPr>
          <w:rFonts w:ascii="Times New Roman" w:eastAsia="Calibri" w:hAnsi="Times New Roman" w:cs="Times New Roman"/>
          <w:sz w:val="28"/>
          <w:szCs w:val="28"/>
        </w:rPr>
        <w:t>28</w:t>
      </w:r>
      <w:r w:rsidRPr="004003E9">
        <w:rPr>
          <w:rFonts w:ascii="Times New Roman" w:eastAsia="Calibri" w:hAnsi="Times New Roman" w:cs="Times New Roman"/>
          <w:sz w:val="28"/>
          <w:szCs w:val="28"/>
        </w:rPr>
        <w:t xml:space="preserve"> октября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года в школе был орган</w:t>
      </w:r>
      <w:r w:rsidRPr="004003E9">
        <w:rPr>
          <w:rFonts w:ascii="Times New Roman" w:eastAsia="Calibri" w:hAnsi="Times New Roman" w:cs="Times New Roman"/>
          <w:sz w:val="28"/>
          <w:szCs w:val="28"/>
        </w:rPr>
        <w:t>и</w:t>
      </w:r>
      <w:r w:rsidRPr="004003E9">
        <w:rPr>
          <w:rFonts w:ascii="Times New Roman" w:eastAsia="Calibri" w:hAnsi="Times New Roman" w:cs="Times New Roman"/>
          <w:sz w:val="28"/>
          <w:szCs w:val="28"/>
        </w:rPr>
        <w:t>зован и проведен   школьный этап всероссийских и республиканских оли</w:t>
      </w:r>
      <w:r w:rsidRPr="004003E9">
        <w:rPr>
          <w:rFonts w:ascii="Times New Roman" w:eastAsia="Calibri" w:hAnsi="Times New Roman" w:cs="Times New Roman"/>
          <w:sz w:val="28"/>
          <w:szCs w:val="28"/>
        </w:rPr>
        <w:t>м</w:t>
      </w:r>
      <w:r w:rsidRPr="004003E9">
        <w:rPr>
          <w:rFonts w:ascii="Times New Roman" w:eastAsia="Calibri" w:hAnsi="Times New Roman" w:cs="Times New Roman"/>
          <w:sz w:val="28"/>
          <w:szCs w:val="28"/>
        </w:rPr>
        <w:t>пиад школьников по 2</w:t>
      </w:r>
      <w:r>
        <w:rPr>
          <w:rFonts w:ascii="Times New Roman" w:eastAsia="Calibri" w:hAnsi="Times New Roman" w:cs="Times New Roman"/>
          <w:sz w:val="28"/>
          <w:szCs w:val="28"/>
        </w:rPr>
        <w:t>6</w:t>
      </w:r>
      <w:r w:rsidRPr="004003E9">
        <w:rPr>
          <w:rFonts w:ascii="Times New Roman" w:eastAsia="Calibri" w:hAnsi="Times New Roman" w:cs="Times New Roman"/>
          <w:sz w:val="28"/>
          <w:szCs w:val="28"/>
        </w:rPr>
        <w:t xml:space="preserve"> общеобразовательным  предметам.Школьный этап проведён в соответствии с Порядком проведения данного этапа олимпиады. В школьном этапе олимпиады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 202</w:t>
      </w:r>
      <w:r>
        <w:rPr>
          <w:rFonts w:ascii="Times New Roman" w:eastAsia="Calibri" w:hAnsi="Times New Roman" w:cs="Times New Roman"/>
          <w:sz w:val="28"/>
          <w:szCs w:val="28"/>
        </w:rPr>
        <w:t>5</w:t>
      </w:r>
      <w:r w:rsidRPr="004003E9">
        <w:rPr>
          <w:rFonts w:ascii="Times New Roman" w:eastAsia="Calibri" w:hAnsi="Times New Roman" w:cs="Times New Roman"/>
          <w:sz w:val="28"/>
          <w:szCs w:val="28"/>
        </w:rPr>
        <w:t xml:space="preserve"> учебного года приняли участие  5</w:t>
      </w:r>
      <w:r>
        <w:rPr>
          <w:rFonts w:ascii="Times New Roman" w:eastAsia="Calibri" w:hAnsi="Times New Roman" w:cs="Times New Roman"/>
          <w:sz w:val="28"/>
          <w:szCs w:val="28"/>
        </w:rPr>
        <w:t>60</w:t>
      </w:r>
      <w:r w:rsidRPr="004003E9">
        <w:rPr>
          <w:rFonts w:ascii="Times New Roman" w:eastAsia="Calibri" w:hAnsi="Times New Roman" w:cs="Times New Roman"/>
          <w:sz w:val="28"/>
          <w:szCs w:val="28"/>
        </w:rPr>
        <w:t xml:space="preserve">  обучающихся 3 - 11 классов.</w:t>
      </w:r>
    </w:p>
    <w:tbl>
      <w:tblPr>
        <w:tblStyle w:val="a4"/>
        <w:tblW w:w="7621" w:type="dxa"/>
        <w:tblLayout w:type="fixed"/>
        <w:tblLook w:val="04A0" w:firstRow="1" w:lastRow="0" w:firstColumn="1" w:lastColumn="0" w:noHBand="0" w:noVBand="1"/>
      </w:tblPr>
      <w:tblGrid>
        <w:gridCol w:w="2518"/>
        <w:gridCol w:w="1701"/>
        <w:gridCol w:w="1701"/>
        <w:gridCol w:w="1701"/>
      </w:tblGrid>
      <w:tr w:rsidR="007531AA" w:rsidRPr="00E86E7D" w:rsidTr="00B802A0">
        <w:tc>
          <w:tcPr>
            <w:tcW w:w="2518" w:type="dxa"/>
          </w:tcPr>
          <w:p w:rsidR="007531AA" w:rsidRPr="008D7E15" w:rsidRDefault="007531AA" w:rsidP="00B802A0">
            <w:pPr>
              <w:keepNext/>
              <w:jc w:val="center"/>
              <w:outlineLvl w:val="0"/>
              <w:rPr>
                <w:rFonts w:ascii="Times New Roman" w:eastAsia="Calibri" w:hAnsi="Times New Roman" w:cs="Times New Roman"/>
                <w:b/>
                <w:sz w:val="20"/>
                <w:szCs w:val="20"/>
              </w:rPr>
            </w:pPr>
            <w:r w:rsidRPr="008D7E15">
              <w:rPr>
                <w:rFonts w:ascii="Times New Roman" w:eastAsia="Calibri" w:hAnsi="Times New Roman" w:cs="Times New Roman"/>
                <w:b/>
                <w:sz w:val="20"/>
                <w:szCs w:val="20"/>
              </w:rPr>
              <w:t>Предмет</w:t>
            </w:r>
          </w:p>
        </w:tc>
        <w:tc>
          <w:tcPr>
            <w:tcW w:w="1701" w:type="dxa"/>
          </w:tcPr>
          <w:p w:rsidR="007531AA" w:rsidRPr="008D7E15" w:rsidRDefault="007531AA" w:rsidP="00B802A0">
            <w:pPr>
              <w:keepNext/>
              <w:jc w:val="center"/>
              <w:outlineLvl w:val="0"/>
              <w:rPr>
                <w:rFonts w:ascii="Times New Roman" w:eastAsia="Calibri" w:hAnsi="Times New Roman" w:cs="Times New Roman"/>
                <w:b/>
                <w:sz w:val="20"/>
                <w:szCs w:val="20"/>
              </w:rPr>
            </w:pPr>
            <w:r w:rsidRPr="008D7E15">
              <w:rPr>
                <w:rFonts w:ascii="Times New Roman" w:eastAsia="Calibri" w:hAnsi="Times New Roman" w:cs="Times New Roman"/>
                <w:b/>
                <w:sz w:val="20"/>
                <w:szCs w:val="20"/>
              </w:rPr>
              <w:t>Кол-во</w:t>
            </w:r>
          </w:p>
          <w:p w:rsidR="007531AA" w:rsidRPr="008D7E15" w:rsidRDefault="007531AA" w:rsidP="00B802A0">
            <w:pPr>
              <w:keepNext/>
              <w:jc w:val="center"/>
              <w:outlineLvl w:val="0"/>
              <w:rPr>
                <w:rFonts w:ascii="Times New Roman" w:eastAsia="Calibri" w:hAnsi="Times New Roman" w:cs="Times New Roman"/>
                <w:b/>
                <w:sz w:val="20"/>
                <w:szCs w:val="20"/>
              </w:rPr>
            </w:pPr>
            <w:r w:rsidRPr="008D7E15">
              <w:rPr>
                <w:rFonts w:ascii="Times New Roman" w:eastAsia="Calibri" w:hAnsi="Times New Roman" w:cs="Times New Roman"/>
                <w:b/>
                <w:sz w:val="20"/>
                <w:szCs w:val="20"/>
              </w:rPr>
              <w:t>участн.</w:t>
            </w:r>
          </w:p>
          <w:p w:rsidR="007531AA" w:rsidRPr="00FD214A" w:rsidRDefault="007531AA" w:rsidP="00B802A0">
            <w:pPr>
              <w:keepNext/>
              <w:jc w:val="center"/>
              <w:outlineLvl w:val="0"/>
              <w:rPr>
                <w:rFonts w:ascii="Times New Roman" w:eastAsia="Calibri" w:hAnsi="Times New Roman" w:cs="Times New Roman"/>
                <w:sz w:val="20"/>
                <w:szCs w:val="20"/>
              </w:rPr>
            </w:pPr>
            <w:r w:rsidRPr="00FD214A">
              <w:rPr>
                <w:rFonts w:ascii="Times New Roman" w:eastAsia="Calibri" w:hAnsi="Times New Roman" w:cs="Times New Roman"/>
                <w:sz w:val="20"/>
                <w:szCs w:val="20"/>
              </w:rPr>
              <w:t>(м/д)</w:t>
            </w:r>
          </w:p>
        </w:tc>
        <w:tc>
          <w:tcPr>
            <w:tcW w:w="1701" w:type="dxa"/>
          </w:tcPr>
          <w:p w:rsidR="007531AA" w:rsidRPr="00E86E7D" w:rsidRDefault="007531AA" w:rsidP="00B802A0">
            <w:pPr>
              <w:keepNext/>
              <w:jc w:val="center"/>
              <w:outlineLvl w:val="0"/>
              <w:rPr>
                <w:rFonts w:ascii="Times New Roman" w:eastAsia="Calibri" w:hAnsi="Times New Roman" w:cs="Times New Roman"/>
                <w:b/>
                <w:sz w:val="20"/>
                <w:szCs w:val="20"/>
              </w:rPr>
            </w:pPr>
            <w:r w:rsidRPr="00E86E7D">
              <w:rPr>
                <w:rFonts w:ascii="Times New Roman" w:eastAsia="Calibri" w:hAnsi="Times New Roman" w:cs="Times New Roman"/>
                <w:b/>
                <w:sz w:val="20"/>
                <w:szCs w:val="20"/>
              </w:rPr>
              <w:t>Кол-во побед</w:t>
            </w:r>
            <w:r w:rsidRPr="00E86E7D">
              <w:rPr>
                <w:rFonts w:ascii="Times New Roman" w:eastAsia="Calibri" w:hAnsi="Times New Roman" w:cs="Times New Roman"/>
                <w:b/>
                <w:sz w:val="20"/>
                <w:szCs w:val="20"/>
              </w:rPr>
              <w:t>и</w:t>
            </w:r>
            <w:r w:rsidRPr="00E86E7D">
              <w:rPr>
                <w:rFonts w:ascii="Times New Roman" w:eastAsia="Calibri" w:hAnsi="Times New Roman" w:cs="Times New Roman"/>
                <w:b/>
                <w:sz w:val="20"/>
                <w:szCs w:val="20"/>
              </w:rPr>
              <w:t>телей</w:t>
            </w:r>
          </w:p>
        </w:tc>
        <w:tc>
          <w:tcPr>
            <w:tcW w:w="1701" w:type="dxa"/>
          </w:tcPr>
          <w:p w:rsidR="007531AA" w:rsidRPr="00E86E7D" w:rsidRDefault="007531AA" w:rsidP="00B802A0">
            <w:pPr>
              <w:keepNext/>
              <w:jc w:val="center"/>
              <w:outlineLvl w:val="0"/>
              <w:rPr>
                <w:rFonts w:ascii="Times New Roman" w:eastAsia="Calibri" w:hAnsi="Times New Roman" w:cs="Times New Roman"/>
                <w:b/>
                <w:sz w:val="20"/>
                <w:szCs w:val="20"/>
              </w:rPr>
            </w:pPr>
            <w:r w:rsidRPr="00E86E7D">
              <w:rPr>
                <w:rFonts w:ascii="Times New Roman" w:eastAsia="Calibri" w:hAnsi="Times New Roman" w:cs="Times New Roman"/>
                <w:b/>
                <w:sz w:val="20"/>
                <w:szCs w:val="20"/>
              </w:rPr>
              <w:t>Кол-во приз</w:t>
            </w:r>
            <w:r w:rsidRPr="00E86E7D">
              <w:rPr>
                <w:rFonts w:ascii="Times New Roman" w:eastAsia="Calibri" w:hAnsi="Times New Roman" w:cs="Times New Roman"/>
                <w:b/>
                <w:sz w:val="20"/>
                <w:szCs w:val="20"/>
              </w:rPr>
              <w:t>е</w:t>
            </w:r>
            <w:r w:rsidRPr="00E86E7D">
              <w:rPr>
                <w:rFonts w:ascii="Times New Roman" w:eastAsia="Calibri" w:hAnsi="Times New Roman" w:cs="Times New Roman"/>
                <w:b/>
                <w:sz w:val="20"/>
                <w:szCs w:val="20"/>
              </w:rPr>
              <w:t>ров</w:t>
            </w:r>
          </w:p>
        </w:tc>
      </w:tr>
      <w:tr w:rsidR="007531AA" w:rsidRPr="00A0240A"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Физика</w:t>
            </w:r>
          </w:p>
        </w:tc>
        <w:tc>
          <w:tcPr>
            <w:tcW w:w="1701" w:type="dxa"/>
          </w:tcPr>
          <w:p w:rsidR="007531AA" w:rsidRPr="00A0240A"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66</w:t>
            </w:r>
          </w:p>
        </w:tc>
        <w:tc>
          <w:tcPr>
            <w:tcW w:w="1701" w:type="dxa"/>
          </w:tcPr>
          <w:p w:rsidR="007531AA" w:rsidRPr="00A0240A" w:rsidRDefault="007531AA" w:rsidP="00B802A0">
            <w:pPr>
              <w:keepNext/>
              <w:jc w:val="center"/>
              <w:outlineLvl w:val="0"/>
              <w:rPr>
                <w:rFonts w:ascii="Times New Roman" w:eastAsia="Calibri" w:hAnsi="Times New Roman" w:cs="Times New Roman"/>
                <w:b/>
                <w:sz w:val="20"/>
                <w:szCs w:val="20"/>
              </w:rPr>
            </w:pPr>
            <w:r w:rsidRPr="00A0240A">
              <w:rPr>
                <w:rFonts w:ascii="Times New Roman" w:eastAsia="Calibri" w:hAnsi="Times New Roman" w:cs="Times New Roman"/>
                <w:b/>
                <w:sz w:val="20"/>
                <w:szCs w:val="20"/>
              </w:rPr>
              <w:t>3</w:t>
            </w:r>
          </w:p>
        </w:tc>
        <w:tc>
          <w:tcPr>
            <w:tcW w:w="1701" w:type="dxa"/>
          </w:tcPr>
          <w:p w:rsidR="007531AA" w:rsidRPr="00A0240A"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41/32</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sidRPr="00F258A0">
              <w:rPr>
                <w:rFonts w:ascii="Times New Roman" w:eastAsia="Calibri" w:hAnsi="Times New Roman" w:cs="Times New Roman"/>
                <w:sz w:val="20"/>
                <w:szCs w:val="20"/>
              </w:rPr>
              <w:t>2/1</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r w:rsidRPr="00F258A0">
              <w:rPr>
                <w:rFonts w:ascii="Times New Roman" w:eastAsia="Calibri" w:hAnsi="Times New Roman" w:cs="Times New Roman"/>
                <w:sz w:val="20"/>
                <w:szCs w:val="20"/>
              </w:rPr>
              <w:t>/</w:t>
            </w:r>
            <w:r>
              <w:rPr>
                <w:rFonts w:ascii="Times New Roman" w:eastAsia="Calibri" w:hAnsi="Times New Roman" w:cs="Times New Roman"/>
                <w:sz w:val="20"/>
                <w:szCs w:val="20"/>
              </w:rPr>
              <w:t>3</w:t>
            </w:r>
          </w:p>
        </w:tc>
      </w:tr>
      <w:tr w:rsidR="007531AA" w:rsidRPr="000472AE"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Литература</w:t>
            </w:r>
          </w:p>
        </w:tc>
        <w:tc>
          <w:tcPr>
            <w:tcW w:w="1701" w:type="dxa"/>
          </w:tcPr>
          <w:p w:rsidR="007531AA" w:rsidRPr="008D5FB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64</w:t>
            </w:r>
          </w:p>
        </w:tc>
        <w:tc>
          <w:tcPr>
            <w:tcW w:w="1701" w:type="dxa"/>
          </w:tcPr>
          <w:p w:rsidR="007531AA" w:rsidRPr="000472AE" w:rsidRDefault="007531AA" w:rsidP="00B802A0">
            <w:pPr>
              <w:keepNext/>
              <w:jc w:val="center"/>
              <w:outlineLvl w:val="0"/>
              <w:rPr>
                <w:rFonts w:ascii="Times New Roman" w:eastAsia="Calibri" w:hAnsi="Times New Roman" w:cs="Times New Roman"/>
                <w:b/>
                <w:sz w:val="20"/>
                <w:szCs w:val="20"/>
              </w:rPr>
            </w:pPr>
            <w:r w:rsidRPr="000472AE">
              <w:rPr>
                <w:rFonts w:ascii="Times New Roman" w:eastAsia="Calibri" w:hAnsi="Times New Roman" w:cs="Times New Roman"/>
                <w:b/>
                <w:sz w:val="20"/>
                <w:szCs w:val="20"/>
              </w:rPr>
              <w:t>3</w:t>
            </w:r>
          </w:p>
        </w:tc>
        <w:tc>
          <w:tcPr>
            <w:tcW w:w="1701" w:type="dxa"/>
          </w:tcPr>
          <w:p w:rsidR="007531AA" w:rsidRPr="000472AE" w:rsidRDefault="007531AA" w:rsidP="00B802A0">
            <w:pPr>
              <w:keepNext/>
              <w:jc w:val="center"/>
              <w:outlineLvl w:val="0"/>
              <w:rPr>
                <w:rFonts w:ascii="Times New Roman" w:eastAsia="Calibri" w:hAnsi="Times New Roman" w:cs="Times New Roman"/>
                <w:b/>
                <w:sz w:val="20"/>
                <w:szCs w:val="20"/>
              </w:rPr>
            </w:pPr>
            <w:r w:rsidRPr="000472AE">
              <w:rPr>
                <w:rFonts w:ascii="Times New Roman" w:eastAsia="Calibri" w:hAnsi="Times New Roman" w:cs="Times New Roman"/>
                <w:b/>
                <w:sz w:val="20"/>
                <w:szCs w:val="20"/>
              </w:rPr>
              <w:t>1</w:t>
            </w:r>
            <w:r>
              <w:rPr>
                <w:rFonts w:ascii="Times New Roman" w:eastAsia="Calibri" w:hAnsi="Times New Roman" w:cs="Times New Roman"/>
                <w:b/>
                <w:sz w:val="20"/>
                <w:szCs w:val="20"/>
              </w:rPr>
              <w:t>2</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206/212</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3/9</w:t>
            </w:r>
          </w:p>
        </w:tc>
      </w:tr>
      <w:tr w:rsidR="007531AA" w:rsidRPr="008807F4"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География</w:t>
            </w:r>
          </w:p>
        </w:tc>
        <w:tc>
          <w:tcPr>
            <w:tcW w:w="1701" w:type="dxa"/>
          </w:tcPr>
          <w:p w:rsidR="007531AA" w:rsidRPr="00C87975"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132</w:t>
            </w:r>
          </w:p>
        </w:tc>
        <w:tc>
          <w:tcPr>
            <w:tcW w:w="1701" w:type="dxa"/>
          </w:tcPr>
          <w:p w:rsidR="007531AA" w:rsidRPr="008807F4"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1701" w:type="dxa"/>
          </w:tcPr>
          <w:p w:rsidR="007531AA" w:rsidRPr="008807F4"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14</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52/80</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9/5</w:t>
            </w:r>
          </w:p>
        </w:tc>
      </w:tr>
      <w:tr w:rsidR="007531AA" w:rsidRPr="004A54A0"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Геология</w:t>
            </w:r>
          </w:p>
        </w:tc>
        <w:tc>
          <w:tcPr>
            <w:tcW w:w="1701" w:type="dxa"/>
          </w:tcPr>
          <w:p w:rsidR="007531AA" w:rsidRPr="004A54A0"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61</w:t>
            </w:r>
          </w:p>
        </w:tc>
        <w:tc>
          <w:tcPr>
            <w:tcW w:w="1701" w:type="dxa"/>
          </w:tcPr>
          <w:p w:rsidR="007531AA" w:rsidRPr="004A54A0"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1701" w:type="dxa"/>
          </w:tcPr>
          <w:p w:rsidR="007531AA" w:rsidRPr="004A54A0"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23/38</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4/1</w:t>
            </w:r>
          </w:p>
        </w:tc>
      </w:tr>
      <w:tr w:rsidR="007531AA" w:rsidRPr="00445C69"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Астрономия</w:t>
            </w:r>
          </w:p>
        </w:tc>
        <w:tc>
          <w:tcPr>
            <w:tcW w:w="1701" w:type="dxa"/>
          </w:tcPr>
          <w:p w:rsidR="007531AA" w:rsidRPr="00445C69"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35</w:t>
            </w:r>
          </w:p>
        </w:tc>
        <w:tc>
          <w:tcPr>
            <w:tcW w:w="1701" w:type="dxa"/>
          </w:tcPr>
          <w:p w:rsidR="007531AA" w:rsidRPr="00445C69"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1701" w:type="dxa"/>
          </w:tcPr>
          <w:p w:rsidR="007531AA" w:rsidRPr="00445C69" w:rsidRDefault="007531AA" w:rsidP="00B802A0">
            <w:pPr>
              <w:keepNext/>
              <w:jc w:val="center"/>
              <w:outlineLvl w:val="0"/>
              <w:rPr>
                <w:rFonts w:ascii="Times New Roman" w:eastAsia="Calibri" w:hAnsi="Times New Roman" w:cs="Times New Roman"/>
                <w:b/>
                <w:sz w:val="20"/>
                <w:szCs w:val="20"/>
              </w:rPr>
            </w:pPr>
            <w:r w:rsidRPr="00445C69">
              <w:rPr>
                <w:rFonts w:ascii="Times New Roman" w:eastAsia="Calibri" w:hAnsi="Times New Roman" w:cs="Times New Roman"/>
                <w:b/>
                <w:sz w:val="20"/>
                <w:szCs w:val="20"/>
              </w:rPr>
              <w:t>3</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14/21</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w:t>
            </w:r>
          </w:p>
        </w:tc>
      </w:tr>
      <w:tr w:rsidR="007531AA" w:rsidRPr="009E2FB2"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Экология</w:t>
            </w:r>
          </w:p>
        </w:tc>
        <w:tc>
          <w:tcPr>
            <w:tcW w:w="1701" w:type="dxa"/>
          </w:tcPr>
          <w:p w:rsidR="007531AA" w:rsidRPr="009E2FB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120</w:t>
            </w:r>
          </w:p>
        </w:tc>
        <w:tc>
          <w:tcPr>
            <w:tcW w:w="1701" w:type="dxa"/>
          </w:tcPr>
          <w:p w:rsidR="007531AA" w:rsidRPr="009E2FB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1701" w:type="dxa"/>
          </w:tcPr>
          <w:p w:rsidR="007531AA" w:rsidRPr="009E2FB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48/72</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3/3</w:t>
            </w:r>
          </w:p>
        </w:tc>
      </w:tr>
      <w:tr w:rsidR="007531AA" w:rsidRPr="00280453"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История</w:t>
            </w:r>
          </w:p>
        </w:tc>
        <w:tc>
          <w:tcPr>
            <w:tcW w:w="1701" w:type="dxa"/>
          </w:tcPr>
          <w:p w:rsidR="007531AA" w:rsidRPr="00280453"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145</w:t>
            </w:r>
          </w:p>
        </w:tc>
        <w:tc>
          <w:tcPr>
            <w:tcW w:w="1701" w:type="dxa"/>
          </w:tcPr>
          <w:p w:rsidR="007531AA" w:rsidRPr="00280453" w:rsidRDefault="007531AA" w:rsidP="00B802A0">
            <w:pPr>
              <w:keepNext/>
              <w:jc w:val="center"/>
              <w:outlineLvl w:val="0"/>
              <w:rPr>
                <w:rFonts w:ascii="Times New Roman" w:eastAsia="Calibri" w:hAnsi="Times New Roman" w:cs="Times New Roman"/>
                <w:b/>
                <w:sz w:val="20"/>
                <w:szCs w:val="20"/>
              </w:rPr>
            </w:pPr>
            <w:r w:rsidRPr="00280453">
              <w:rPr>
                <w:rFonts w:ascii="Times New Roman" w:eastAsia="Calibri" w:hAnsi="Times New Roman" w:cs="Times New Roman"/>
                <w:b/>
                <w:sz w:val="20"/>
                <w:szCs w:val="20"/>
              </w:rPr>
              <w:t>5</w:t>
            </w:r>
          </w:p>
        </w:tc>
        <w:tc>
          <w:tcPr>
            <w:tcW w:w="1701" w:type="dxa"/>
          </w:tcPr>
          <w:p w:rsidR="007531AA" w:rsidRPr="00280453"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12</w:t>
            </w:r>
          </w:p>
        </w:tc>
      </w:tr>
      <w:tr w:rsidR="007531AA" w:rsidRPr="00F258A0"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72/73</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7/5</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Английский язык</w:t>
            </w:r>
          </w:p>
        </w:tc>
        <w:tc>
          <w:tcPr>
            <w:tcW w:w="1701" w:type="dxa"/>
          </w:tcPr>
          <w:p w:rsidR="007531AA" w:rsidRPr="00A340E4"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235</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0</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22</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117/118</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0/0</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6/16</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Искусство (МХК)</w:t>
            </w:r>
          </w:p>
        </w:tc>
        <w:tc>
          <w:tcPr>
            <w:tcW w:w="1701" w:type="dxa"/>
          </w:tcPr>
          <w:p w:rsidR="007531AA" w:rsidRPr="00B23E13" w:rsidRDefault="007531AA" w:rsidP="00B802A0">
            <w:pPr>
              <w:keepNext/>
              <w:jc w:val="center"/>
              <w:outlineLvl w:val="0"/>
              <w:rPr>
                <w:rFonts w:ascii="Times New Roman" w:eastAsia="Calibri" w:hAnsi="Times New Roman" w:cs="Times New Roman"/>
                <w:b/>
                <w:sz w:val="20"/>
                <w:szCs w:val="20"/>
              </w:rPr>
            </w:pPr>
            <w:r w:rsidRPr="00B23E13">
              <w:rPr>
                <w:rFonts w:ascii="Times New Roman" w:eastAsia="Calibri" w:hAnsi="Times New Roman" w:cs="Times New Roman"/>
                <w:b/>
                <w:sz w:val="20"/>
                <w:szCs w:val="20"/>
              </w:rPr>
              <w:t>77</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10</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41/36</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1/9</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Биология</w:t>
            </w:r>
          </w:p>
        </w:tc>
        <w:tc>
          <w:tcPr>
            <w:tcW w:w="1701" w:type="dxa"/>
          </w:tcPr>
          <w:p w:rsidR="007531AA" w:rsidRPr="00F94BA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w:t>
            </w:r>
            <w:r w:rsidRPr="00F94BA2">
              <w:rPr>
                <w:rFonts w:ascii="Times New Roman" w:eastAsia="Calibri" w:hAnsi="Times New Roman" w:cs="Times New Roman"/>
                <w:b/>
                <w:sz w:val="20"/>
                <w:szCs w:val="20"/>
              </w:rPr>
              <w:t>7</w:t>
            </w:r>
            <w:r>
              <w:rPr>
                <w:rFonts w:ascii="Times New Roman" w:eastAsia="Calibri" w:hAnsi="Times New Roman" w:cs="Times New Roman"/>
                <w:b/>
                <w:sz w:val="20"/>
                <w:szCs w:val="20"/>
              </w:rPr>
              <w:t>6</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7</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54</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64/112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1/6</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22/32</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lastRenderedPageBreak/>
              <w:t>Экономика</w:t>
            </w:r>
          </w:p>
        </w:tc>
        <w:tc>
          <w:tcPr>
            <w:tcW w:w="1701" w:type="dxa"/>
          </w:tcPr>
          <w:p w:rsidR="007531AA" w:rsidRPr="00F94BA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20</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12/8</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Информатика</w:t>
            </w:r>
          </w:p>
        </w:tc>
        <w:tc>
          <w:tcPr>
            <w:tcW w:w="1701" w:type="dxa"/>
          </w:tcPr>
          <w:p w:rsidR="007531AA" w:rsidRPr="00E17F7C"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38</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21/17</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ОБЖ</w:t>
            </w:r>
          </w:p>
        </w:tc>
        <w:tc>
          <w:tcPr>
            <w:tcW w:w="1701" w:type="dxa"/>
          </w:tcPr>
          <w:p w:rsidR="007531AA" w:rsidRPr="007231D4"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539</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5+4</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16+12</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268/271</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(-/5)+ (2/2)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(9/7)+7/5)</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Русский язык</w:t>
            </w:r>
          </w:p>
        </w:tc>
        <w:tc>
          <w:tcPr>
            <w:tcW w:w="1701" w:type="dxa"/>
          </w:tcPr>
          <w:p w:rsidR="007531AA" w:rsidRPr="005446B8"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113</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3+11</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8+35</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23/90</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-/3 + 2/9</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(1/7) + (13/22)</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Физическая культура</w:t>
            </w:r>
          </w:p>
        </w:tc>
        <w:tc>
          <w:tcPr>
            <w:tcW w:w="1701" w:type="dxa"/>
          </w:tcPr>
          <w:p w:rsidR="007531AA" w:rsidRPr="00FE6EDE" w:rsidRDefault="007531AA" w:rsidP="00B802A0">
            <w:pPr>
              <w:keepNext/>
              <w:jc w:val="center"/>
              <w:outlineLvl w:val="0"/>
              <w:rPr>
                <w:rFonts w:ascii="Times New Roman" w:eastAsia="Calibri" w:hAnsi="Times New Roman" w:cs="Times New Roman"/>
                <w:b/>
                <w:sz w:val="20"/>
                <w:szCs w:val="20"/>
              </w:rPr>
            </w:pPr>
            <w:r w:rsidRPr="00FE6EDE">
              <w:rPr>
                <w:rFonts w:ascii="Times New Roman" w:eastAsia="Calibri" w:hAnsi="Times New Roman" w:cs="Times New Roman"/>
                <w:b/>
                <w:sz w:val="20"/>
                <w:szCs w:val="20"/>
              </w:rPr>
              <w:t>42</w:t>
            </w:r>
            <w:r>
              <w:rPr>
                <w:rFonts w:ascii="Times New Roman" w:eastAsia="Calibri" w:hAnsi="Times New Roman" w:cs="Times New Roman"/>
                <w:b/>
                <w:sz w:val="20"/>
                <w:szCs w:val="20"/>
              </w:rPr>
              <w:t>4</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26</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205/219</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3/2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15/11</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Обществознание</w:t>
            </w:r>
          </w:p>
        </w:tc>
        <w:tc>
          <w:tcPr>
            <w:tcW w:w="1701" w:type="dxa"/>
          </w:tcPr>
          <w:p w:rsidR="007531AA" w:rsidRPr="00216DC8" w:rsidRDefault="007531AA" w:rsidP="00B802A0">
            <w:pPr>
              <w:keepNext/>
              <w:jc w:val="center"/>
              <w:outlineLvl w:val="0"/>
              <w:rPr>
                <w:rFonts w:ascii="Times New Roman" w:eastAsia="Calibri" w:hAnsi="Times New Roman" w:cs="Times New Roman"/>
                <w:b/>
                <w:sz w:val="20"/>
                <w:szCs w:val="20"/>
              </w:rPr>
            </w:pPr>
            <w:r w:rsidRPr="00216DC8">
              <w:rPr>
                <w:rFonts w:ascii="Times New Roman" w:eastAsia="Calibri" w:hAnsi="Times New Roman" w:cs="Times New Roman"/>
                <w:b/>
                <w:sz w:val="20"/>
                <w:szCs w:val="20"/>
              </w:rPr>
              <w:t>1</w:t>
            </w:r>
            <w:r>
              <w:rPr>
                <w:rFonts w:ascii="Times New Roman" w:eastAsia="Calibri" w:hAnsi="Times New Roman" w:cs="Times New Roman"/>
                <w:b/>
                <w:sz w:val="20"/>
                <w:szCs w:val="20"/>
              </w:rPr>
              <w:t>45</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14</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60/85</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1/4</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1/13</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Право</w:t>
            </w:r>
          </w:p>
        </w:tc>
        <w:tc>
          <w:tcPr>
            <w:tcW w:w="1701" w:type="dxa"/>
          </w:tcPr>
          <w:p w:rsidR="007531AA" w:rsidRPr="00A14064"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91</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39/52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1/3</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-/4</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Математика</w:t>
            </w:r>
          </w:p>
        </w:tc>
        <w:tc>
          <w:tcPr>
            <w:tcW w:w="1701" w:type="dxa"/>
          </w:tcPr>
          <w:p w:rsidR="007531AA" w:rsidRPr="00C6177A"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178</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9</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3+ 19</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84/94</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(4/8)</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(2/1) + (10/9)</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Технология</w:t>
            </w:r>
          </w:p>
        </w:tc>
        <w:tc>
          <w:tcPr>
            <w:tcW w:w="1701" w:type="dxa"/>
          </w:tcPr>
          <w:p w:rsidR="007531AA" w:rsidRPr="008E68AA" w:rsidRDefault="007531AA" w:rsidP="00B802A0">
            <w:pPr>
              <w:keepNext/>
              <w:jc w:val="center"/>
              <w:outlineLvl w:val="0"/>
              <w:rPr>
                <w:rFonts w:ascii="Times New Roman" w:eastAsia="Calibri" w:hAnsi="Times New Roman" w:cs="Times New Roman"/>
                <w:b/>
                <w:sz w:val="20"/>
                <w:szCs w:val="20"/>
              </w:rPr>
            </w:pPr>
            <w:r w:rsidRPr="008E68AA">
              <w:rPr>
                <w:rFonts w:ascii="Times New Roman" w:eastAsia="Calibri" w:hAnsi="Times New Roman" w:cs="Times New Roman"/>
                <w:b/>
                <w:sz w:val="20"/>
                <w:szCs w:val="20"/>
              </w:rPr>
              <w:t>3</w:t>
            </w:r>
            <w:r>
              <w:rPr>
                <w:rFonts w:ascii="Times New Roman" w:eastAsia="Calibri" w:hAnsi="Times New Roman" w:cs="Times New Roman"/>
                <w:b/>
                <w:sz w:val="20"/>
                <w:szCs w:val="20"/>
              </w:rPr>
              <w:t>27</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10</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11</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233/94</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5/5</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6/5</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Химия</w:t>
            </w:r>
          </w:p>
        </w:tc>
        <w:tc>
          <w:tcPr>
            <w:tcW w:w="1701" w:type="dxa"/>
          </w:tcPr>
          <w:p w:rsidR="007531AA" w:rsidRPr="007A7899"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50</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15/35</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1/4</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Родной язык</w:t>
            </w:r>
          </w:p>
        </w:tc>
        <w:tc>
          <w:tcPr>
            <w:tcW w:w="1701" w:type="dxa"/>
          </w:tcPr>
          <w:p w:rsidR="007531AA" w:rsidRPr="00784751"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398</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6+6</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6+27</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185/213</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 + (1/5)</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(2/4)+ (3/24)</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Родная литература</w:t>
            </w:r>
          </w:p>
        </w:tc>
        <w:tc>
          <w:tcPr>
            <w:tcW w:w="1701" w:type="dxa"/>
          </w:tcPr>
          <w:p w:rsidR="007531AA" w:rsidRPr="0066449B"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305</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41</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126/179</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-/4</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6/35</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История Татарстана</w:t>
            </w:r>
          </w:p>
        </w:tc>
        <w:tc>
          <w:tcPr>
            <w:tcW w:w="1701" w:type="dxa"/>
          </w:tcPr>
          <w:p w:rsidR="007531AA" w:rsidRPr="005B4BF9" w:rsidRDefault="007531AA" w:rsidP="00B802A0">
            <w:pPr>
              <w:keepNext/>
              <w:jc w:val="center"/>
              <w:outlineLvl w:val="0"/>
              <w:rPr>
                <w:rFonts w:ascii="Times New Roman" w:eastAsia="Calibri" w:hAnsi="Times New Roman" w:cs="Times New Roman"/>
                <w:b/>
                <w:sz w:val="20"/>
                <w:szCs w:val="20"/>
              </w:rPr>
            </w:pPr>
            <w:r w:rsidRPr="005B4BF9">
              <w:rPr>
                <w:rFonts w:ascii="Times New Roman" w:eastAsia="Calibri" w:hAnsi="Times New Roman" w:cs="Times New Roman"/>
                <w:b/>
                <w:sz w:val="20"/>
                <w:szCs w:val="20"/>
              </w:rPr>
              <w:t>2</w:t>
            </w:r>
            <w:r>
              <w:rPr>
                <w:rFonts w:ascii="Times New Roman" w:eastAsia="Calibri" w:hAnsi="Times New Roman" w:cs="Times New Roman"/>
                <w:b/>
                <w:sz w:val="20"/>
                <w:szCs w:val="20"/>
              </w:rPr>
              <w:t>8</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14/14</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1/1</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Русский язык (нац)</w:t>
            </w:r>
          </w:p>
        </w:tc>
        <w:tc>
          <w:tcPr>
            <w:tcW w:w="1701" w:type="dxa"/>
          </w:tcPr>
          <w:p w:rsidR="007531AA" w:rsidRPr="00153AA0"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113</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6</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18</w:t>
            </w:r>
          </w:p>
        </w:tc>
      </w:tr>
      <w:tr w:rsidR="007531AA" w:rsidRPr="00D168AB" w:rsidTr="00B802A0">
        <w:tc>
          <w:tcPr>
            <w:tcW w:w="2518" w:type="dxa"/>
            <w:vMerge/>
          </w:tcPr>
          <w:p w:rsidR="007531AA" w:rsidRPr="00E86E7D"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23/90</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1/5</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6/12</w:t>
            </w:r>
          </w:p>
        </w:tc>
      </w:tr>
      <w:tr w:rsidR="007531AA" w:rsidRPr="00D168AB" w:rsidTr="00B802A0">
        <w:tc>
          <w:tcPr>
            <w:tcW w:w="2518" w:type="dxa"/>
            <w:vMerge w:val="restart"/>
          </w:tcPr>
          <w:p w:rsidR="007531AA" w:rsidRPr="00E86E7D" w:rsidRDefault="007531AA" w:rsidP="00B802A0">
            <w:pPr>
              <w:jc w:val="center"/>
              <w:rPr>
                <w:rFonts w:ascii="Times New Roman" w:hAnsi="Times New Roman" w:cs="Times New Roman"/>
                <w:b/>
                <w:sz w:val="20"/>
                <w:szCs w:val="20"/>
              </w:rPr>
            </w:pPr>
            <w:r w:rsidRPr="00E86E7D">
              <w:rPr>
                <w:rFonts w:ascii="Times New Roman" w:hAnsi="Times New Roman" w:cs="Times New Roman"/>
                <w:b/>
                <w:sz w:val="20"/>
                <w:szCs w:val="20"/>
              </w:rPr>
              <w:t>Русская литература (нац)</w:t>
            </w:r>
          </w:p>
        </w:tc>
        <w:tc>
          <w:tcPr>
            <w:tcW w:w="1701" w:type="dxa"/>
          </w:tcPr>
          <w:p w:rsidR="007531AA" w:rsidRPr="008D5FB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105</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3</w:t>
            </w:r>
          </w:p>
        </w:tc>
        <w:tc>
          <w:tcPr>
            <w:tcW w:w="1701" w:type="dxa"/>
          </w:tcPr>
          <w:p w:rsidR="007531AA" w:rsidRPr="00D168AB" w:rsidRDefault="007531AA" w:rsidP="00B802A0">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14</w:t>
            </w:r>
          </w:p>
        </w:tc>
      </w:tr>
      <w:tr w:rsidR="007531AA" w:rsidRPr="00D168AB" w:rsidTr="00B802A0">
        <w:tc>
          <w:tcPr>
            <w:tcW w:w="2518" w:type="dxa"/>
            <w:vMerge/>
          </w:tcPr>
          <w:p w:rsidR="007531AA" w:rsidRPr="00FB4472" w:rsidRDefault="007531AA" w:rsidP="00B802A0">
            <w:pPr>
              <w:jc w:val="center"/>
              <w:rPr>
                <w:rFonts w:ascii="Times New Roman" w:hAnsi="Times New Roman" w:cs="Times New Roman"/>
                <w:b/>
                <w:sz w:val="20"/>
                <w:szCs w:val="20"/>
              </w:rPr>
            </w:pPr>
          </w:p>
        </w:tc>
        <w:tc>
          <w:tcPr>
            <w:tcW w:w="1701" w:type="dxa"/>
          </w:tcPr>
          <w:p w:rsidR="007531AA" w:rsidRPr="00F258A0"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35/70</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-/3</w:t>
            </w:r>
          </w:p>
        </w:tc>
        <w:tc>
          <w:tcPr>
            <w:tcW w:w="1701" w:type="dxa"/>
          </w:tcPr>
          <w:p w:rsidR="007531AA" w:rsidRPr="00D168AB" w:rsidRDefault="007531AA" w:rsidP="00B802A0">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2/12</w:t>
            </w:r>
          </w:p>
        </w:tc>
      </w:tr>
      <w:tr w:rsidR="007531AA" w:rsidRPr="00781D8E" w:rsidTr="00B802A0">
        <w:tc>
          <w:tcPr>
            <w:tcW w:w="2518" w:type="dxa"/>
            <w:vMerge w:val="restart"/>
          </w:tcPr>
          <w:p w:rsidR="007531AA" w:rsidRPr="00FB4472" w:rsidRDefault="007531AA" w:rsidP="00B802A0">
            <w:pPr>
              <w:keepNext/>
              <w:jc w:val="center"/>
              <w:outlineLvl w:val="0"/>
              <w:rPr>
                <w:rFonts w:ascii="Times New Roman" w:eastAsia="Calibri" w:hAnsi="Times New Roman" w:cs="Times New Roman"/>
                <w:b/>
                <w:sz w:val="20"/>
                <w:szCs w:val="20"/>
              </w:rPr>
            </w:pPr>
            <w:r w:rsidRPr="00FB4472">
              <w:rPr>
                <w:rFonts w:ascii="Times New Roman" w:eastAsia="Calibri" w:hAnsi="Times New Roman" w:cs="Times New Roman"/>
                <w:b/>
                <w:sz w:val="20"/>
                <w:szCs w:val="20"/>
              </w:rPr>
              <w:t>ИТОГО</w:t>
            </w:r>
          </w:p>
        </w:tc>
        <w:tc>
          <w:tcPr>
            <w:tcW w:w="1701" w:type="dxa"/>
          </w:tcPr>
          <w:p w:rsidR="007531AA" w:rsidRPr="00FB4472"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 xml:space="preserve">4295 </w:t>
            </w:r>
            <w:r>
              <w:rPr>
                <w:rFonts w:ascii="Times New Roman" w:eastAsia="Calibri" w:hAnsi="Times New Roman" w:cs="Times New Roman"/>
                <w:sz w:val="20"/>
                <w:szCs w:val="20"/>
              </w:rPr>
              <w:t>(3985</w:t>
            </w:r>
            <w:r w:rsidRPr="00B23E13">
              <w:rPr>
                <w:rFonts w:ascii="Times New Roman" w:eastAsia="Calibri" w:hAnsi="Times New Roman" w:cs="Times New Roman"/>
                <w:sz w:val="20"/>
                <w:szCs w:val="20"/>
              </w:rPr>
              <w:t>)</w:t>
            </w:r>
          </w:p>
        </w:tc>
        <w:tc>
          <w:tcPr>
            <w:tcW w:w="1701" w:type="dxa"/>
            <w:shd w:val="clear" w:color="auto" w:fill="auto"/>
          </w:tcPr>
          <w:p w:rsidR="007531AA" w:rsidRPr="00781D8E" w:rsidRDefault="007531AA" w:rsidP="00B802A0">
            <w:pPr>
              <w:keepNext/>
              <w:jc w:val="center"/>
              <w:outlineLvl w:val="0"/>
              <w:rPr>
                <w:rFonts w:ascii="Times New Roman" w:eastAsia="Calibri" w:hAnsi="Times New Roman" w:cs="Times New Roman"/>
                <w:b/>
                <w:sz w:val="20"/>
                <w:szCs w:val="20"/>
              </w:rPr>
            </w:pPr>
            <w:r w:rsidRPr="00781D8E">
              <w:rPr>
                <w:rFonts w:ascii="Times New Roman" w:eastAsia="Calibri" w:hAnsi="Times New Roman" w:cs="Times New Roman"/>
                <w:b/>
                <w:sz w:val="20"/>
                <w:szCs w:val="20"/>
              </w:rPr>
              <w:t>126</w:t>
            </w:r>
          </w:p>
        </w:tc>
        <w:tc>
          <w:tcPr>
            <w:tcW w:w="1701" w:type="dxa"/>
            <w:shd w:val="clear" w:color="auto" w:fill="auto"/>
          </w:tcPr>
          <w:p w:rsidR="007531AA" w:rsidRPr="00781D8E" w:rsidRDefault="007531AA" w:rsidP="00B802A0">
            <w:pPr>
              <w:keepNext/>
              <w:jc w:val="center"/>
              <w:outlineLvl w:val="0"/>
              <w:rPr>
                <w:rFonts w:ascii="Times New Roman" w:eastAsia="Calibri" w:hAnsi="Times New Roman" w:cs="Times New Roman"/>
                <w:b/>
                <w:sz w:val="20"/>
                <w:szCs w:val="20"/>
              </w:rPr>
            </w:pPr>
            <w:r w:rsidRPr="00781D8E">
              <w:rPr>
                <w:rFonts w:ascii="Times New Roman" w:eastAsia="Calibri" w:hAnsi="Times New Roman" w:cs="Times New Roman"/>
                <w:b/>
                <w:sz w:val="20"/>
                <w:szCs w:val="20"/>
              </w:rPr>
              <w:t>405</w:t>
            </w:r>
          </w:p>
        </w:tc>
      </w:tr>
      <w:tr w:rsidR="007531AA" w:rsidRPr="00781D8E" w:rsidTr="00B802A0">
        <w:tc>
          <w:tcPr>
            <w:tcW w:w="2518" w:type="dxa"/>
            <w:vMerge/>
          </w:tcPr>
          <w:p w:rsidR="007531AA" w:rsidRPr="00F258A0" w:rsidRDefault="007531AA" w:rsidP="00B802A0">
            <w:pPr>
              <w:keepNext/>
              <w:jc w:val="center"/>
              <w:outlineLvl w:val="0"/>
              <w:rPr>
                <w:rFonts w:ascii="Times New Roman" w:eastAsia="Calibri" w:hAnsi="Times New Roman" w:cs="Times New Roman"/>
                <w:sz w:val="20"/>
                <w:szCs w:val="20"/>
              </w:rPr>
            </w:pPr>
          </w:p>
        </w:tc>
        <w:tc>
          <w:tcPr>
            <w:tcW w:w="1701" w:type="dxa"/>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2012/2283</w:t>
            </w:r>
          </w:p>
        </w:tc>
        <w:tc>
          <w:tcPr>
            <w:tcW w:w="1701" w:type="dxa"/>
            <w:shd w:val="clear" w:color="auto" w:fill="auto"/>
          </w:tcPr>
          <w:p w:rsidR="007531AA" w:rsidRPr="00781D8E" w:rsidRDefault="007531AA" w:rsidP="00B802A0">
            <w:pPr>
              <w:keepNext/>
              <w:jc w:val="center"/>
              <w:outlineLvl w:val="0"/>
              <w:rPr>
                <w:rFonts w:ascii="Times New Roman" w:eastAsia="Calibri" w:hAnsi="Times New Roman" w:cs="Times New Roman"/>
                <w:sz w:val="20"/>
                <w:szCs w:val="20"/>
              </w:rPr>
            </w:pPr>
            <w:r w:rsidRPr="00781D8E">
              <w:rPr>
                <w:rFonts w:ascii="Times New Roman" w:eastAsia="Calibri" w:hAnsi="Times New Roman" w:cs="Times New Roman"/>
                <w:sz w:val="20"/>
                <w:szCs w:val="20"/>
              </w:rPr>
              <w:t>45/81</w:t>
            </w:r>
          </w:p>
        </w:tc>
        <w:tc>
          <w:tcPr>
            <w:tcW w:w="1701" w:type="dxa"/>
            <w:shd w:val="clear" w:color="auto" w:fill="auto"/>
          </w:tcPr>
          <w:p w:rsidR="007531AA" w:rsidRPr="00781D8E" w:rsidRDefault="007531AA" w:rsidP="00B802A0">
            <w:pPr>
              <w:keepNext/>
              <w:jc w:val="center"/>
              <w:outlineLvl w:val="0"/>
              <w:rPr>
                <w:rFonts w:ascii="Times New Roman" w:eastAsia="Calibri" w:hAnsi="Times New Roman" w:cs="Times New Roman"/>
                <w:sz w:val="20"/>
                <w:szCs w:val="20"/>
              </w:rPr>
            </w:pPr>
            <w:r w:rsidRPr="00781D8E">
              <w:rPr>
                <w:rFonts w:ascii="Times New Roman" w:eastAsia="Calibri" w:hAnsi="Times New Roman" w:cs="Times New Roman"/>
                <w:sz w:val="20"/>
                <w:szCs w:val="20"/>
              </w:rPr>
              <w:t>143/262</w:t>
            </w:r>
          </w:p>
        </w:tc>
      </w:tr>
    </w:tbl>
    <w:p w:rsidR="007531AA" w:rsidRDefault="007531AA" w:rsidP="007531AA">
      <w:pPr>
        <w:keepNext/>
        <w:jc w:val="center"/>
        <w:outlineLvl w:val="0"/>
        <w:rPr>
          <w:rFonts w:ascii="Times New Roman" w:eastAsia="Calibri" w:hAnsi="Times New Roman" w:cs="Times New Roman"/>
          <w:b/>
          <w:color w:val="1F497D"/>
          <w:sz w:val="28"/>
          <w:szCs w:val="28"/>
        </w:rPr>
      </w:pPr>
    </w:p>
    <w:p w:rsidR="007531AA" w:rsidRPr="00681331" w:rsidRDefault="007531AA" w:rsidP="007531AA">
      <w:pPr>
        <w:keepNext/>
        <w:jc w:val="both"/>
        <w:outlineLvl w:val="0"/>
        <w:rPr>
          <w:rFonts w:ascii="Times New Roman" w:hAnsi="Times New Roman" w:cs="Times New Roman"/>
          <w:sz w:val="28"/>
          <w:szCs w:val="28"/>
        </w:rPr>
      </w:pPr>
      <w:r w:rsidRPr="00681331">
        <w:rPr>
          <w:rFonts w:ascii="Times New Roman" w:hAnsi="Times New Roman" w:cs="Times New Roman"/>
          <w:sz w:val="28"/>
          <w:szCs w:val="28"/>
        </w:rPr>
        <w:t>Из таблицы видно, что из возможных олимпиад почти по всем предметам и все классы, начиная с 3 по 11 классы являлись участниками. Исключение с</w:t>
      </w:r>
      <w:r w:rsidRPr="00681331">
        <w:rPr>
          <w:rFonts w:ascii="Times New Roman" w:hAnsi="Times New Roman" w:cs="Times New Roman"/>
          <w:sz w:val="28"/>
          <w:szCs w:val="28"/>
        </w:rPr>
        <w:t>о</w:t>
      </w:r>
      <w:r w:rsidRPr="00681331">
        <w:rPr>
          <w:rFonts w:ascii="Times New Roman" w:hAnsi="Times New Roman" w:cs="Times New Roman"/>
          <w:sz w:val="28"/>
          <w:szCs w:val="28"/>
        </w:rPr>
        <w:t>ставляют более специфичные олимпиады, такие как геология, астрономия, информатика, физика, литература, химия, экономика, история Татарстана. Н</w:t>
      </w:r>
      <w:r>
        <w:rPr>
          <w:rFonts w:ascii="Times New Roman" w:hAnsi="Times New Roman" w:cs="Times New Roman"/>
          <w:sz w:val="28"/>
          <w:szCs w:val="28"/>
        </w:rPr>
        <w:t>а школьном этапе участвовало 429</w:t>
      </w:r>
      <w:r w:rsidRPr="00681331">
        <w:rPr>
          <w:rFonts w:ascii="Times New Roman" w:hAnsi="Times New Roman" w:cs="Times New Roman"/>
          <w:sz w:val="28"/>
          <w:szCs w:val="28"/>
        </w:rPr>
        <w:t xml:space="preserve">5 обучающихся. По сравнению с прошлым годом </w:t>
      </w:r>
      <w:r>
        <w:rPr>
          <w:rFonts w:ascii="Times New Roman" w:hAnsi="Times New Roman" w:cs="Times New Roman"/>
          <w:sz w:val="28"/>
          <w:szCs w:val="28"/>
        </w:rPr>
        <w:t>количество участвовавших на 310 учащихся больше</w:t>
      </w:r>
      <w:r w:rsidRPr="00681331">
        <w:rPr>
          <w:rFonts w:ascii="Times New Roman" w:hAnsi="Times New Roman" w:cs="Times New Roman"/>
          <w:sz w:val="28"/>
          <w:szCs w:val="28"/>
        </w:rPr>
        <w:t xml:space="preserve"> (в прошлом году участ</w:t>
      </w:r>
      <w:r>
        <w:rPr>
          <w:rFonts w:ascii="Times New Roman" w:hAnsi="Times New Roman" w:cs="Times New Roman"/>
          <w:sz w:val="28"/>
          <w:szCs w:val="28"/>
        </w:rPr>
        <w:t>вовало 3985</w:t>
      </w:r>
      <w:r w:rsidRPr="00681331">
        <w:rPr>
          <w:rFonts w:ascii="Times New Roman" w:hAnsi="Times New Roman" w:cs="Times New Roman"/>
          <w:sz w:val="28"/>
          <w:szCs w:val="28"/>
        </w:rPr>
        <w:t>).</w:t>
      </w:r>
    </w:p>
    <w:p w:rsidR="007531AA" w:rsidRPr="004003E9" w:rsidRDefault="007531AA" w:rsidP="007531AA">
      <w:pPr>
        <w:keepNext/>
        <w:jc w:val="center"/>
        <w:outlineLvl w:val="0"/>
        <w:rPr>
          <w:rFonts w:ascii="Times New Roman" w:eastAsia="Calibri" w:hAnsi="Times New Roman" w:cs="Times New Roman"/>
          <w:sz w:val="28"/>
          <w:szCs w:val="28"/>
        </w:rPr>
      </w:pPr>
      <w:r w:rsidRPr="004003E9">
        <w:rPr>
          <w:rFonts w:ascii="Times New Roman" w:eastAsia="Calibri" w:hAnsi="Times New Roman" w:cs="Times New Roman"/>
          <w:b/>
          <w:color w:val="1F497D"/>
          <w:sz w:val="28"/>
          <w:szCs w:val="28"/>
        </w:rPr>
        <w:t>Результаты участия обучающихся МБОУ «Актанышская СОШ №1» в муниципальном этапе ВсОШ и РОШ</w:t>
      </w:r>
    </w:p>
    <w:p w:rsidR="007531AA" w:rsidRPr="004003E9" w:rsidRDefault="007531AA" w:rsidP="007531AA">
      <w:pPr>
        <w:keepNext/>
        <w:jc w:val="both"/>
        <w:outlineLvl w:val="0"/>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С </w:t>
      </w:r>
      <w:r>
        <w:rPr>
          <w:rFonts w:ascii="Times New Roman" w:eastAsia="Calibri" w:hAnsi="Times New Roman" w:cs="Times New Roman"/>
          <w:sz w:val="28"/>
          <w:szCs w:val="28"/>
        </w:rPr>
        <w:t>09</w:t>
      </w:r>
      <w:r w:rsidRPr="004003E9">
        <w:rPr>
          <w:rFonts w:ascii="Times New Roman" w:eastAsia="Calibri" w:hAnsi="Times New Roman" w:cs="Times New Roman"/>
          <w:sz w:val="28"/>
          <w:szCs w:val="28"/>
        </w:rPr>
        <w:t xml:space="preserve"> октября по 2</w:t>
      </w:r>
      <w:r>
        <w:rPr>
          <w:rFonts w:ascii="Times New Roman" w:eastAsia="Calibri" w:hAnsi="Times New Roman" w:cs="Times New Roman"/>
          <w:sz w:val="28"/>
          <w:szCs w:val="28"/>
        </w:rPr>
        <w:t>1</w:t>
      </w:r>
      <w:r w:rsidRPr="004003E9">
        <w:rPr>
          <w:rFonts w:ascii="Times New Roman" w:eastAsia="Calibri" w:hAnsi="Times New Roman" w:cs="Times New Roman"/>
          <w:sz w:val="28"/>
          <w:szCs w:val="28"/>
        </w:rPr>
        <w:t xml:space="preserve"> декабря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года учащиеся школы участвовали на муниципальном этапе всероссийских и республиканских олимпиад школьн</w:t>
      </w:r>
      <w:r w:rsidRPr="004003E9">
        <w:rPr>
          <w:rFonts w:ascii="Times New Roman" w:eastAsia="Calibri" w:hAnsi="Times New Roman" w:cs="Times New Roman"/>
          <w:sz w:val="28"/>
          <w:szCs w:val="28"/>
        </w:rPr>
        <w:t>и</w:t>
      </w:r>
      <w:r w:rsidRPr="004003E9">
        <w:rPr>
          <w:rFonts w:ascii="Times New Roman" w:eastAsia="Calibri" w:hAnsi="Times New Roman" w:cs="Times New Roman"/>
          <w:sz w:val="28"/>
          <w:szCs w:val="28"/>
        </w:rPr>
        <w:t>ков по 2</w:t>
      </w:r>
      <w:r>
        <w:rPr>
          <w:rFonts w:ascii="Times New Roman" w:eastAsia="Calibri" w:hAnsi="Times New Roman" w:cs="Times New Roman"/>
          <w:sz w:val="28"/>
          <w:szCs w:val="28"/>
        </w:rPr>
        <w:t>6</w:t>
      </w:r>
      <w:r w:rsidRPr="004003E9">
        <w:rPr>
          <w:rFonts w:ascii="Times New Roman" w:eastAsia="Calibri" w:hAnsi="Times New Roman" w:cs="Times New Roman"/>
          <w:sz w:val="28"/>
          <w:szCs w:val="28"/>
        </w:rPr>
        <w:t xml:space="preserve"> общеобразовательным  предметам. В муниципальном этапе прин</w:t>
      </w:r>
      <w:r w:rsidRPr="004003E9">
        <w:rPr>
          <w:rFonts w:ascii="Times New Roman" w:eastAsia="Calibri" w:hAnsi="Times New Roman" w:cs="Times New Roman"/>
          <w:sz w:val="28"/>
          <w:szCs w:val="28"/>
        </w:rPr>
        <w:t>я</w:t>
      </w:r>
      <w:r w:rsidRPr="004003E9">
        <w:rPr>
          <w:rFonts w:ascii="Times New Roman" w:eastAsia="Calibri" w:hAnsi="Times New Roman" w:cs="Times New Roman"/>
          <w:sz w:val="28"/>
          <w:szCs w:val="28"/>
        </w:rPr>
        <w:t>ли участие  4</w:t>
      </w:r>
      <w:r>
        <w:rPr>
          <w:rFonts w:ascii="Times New Roman" w:eastAsia="Calibri" w:hAnsi="Times New Roman" w:cs="Times New Roman"/>
          <w:sz w:val="28"/>
          <w:szCs w:val="28"/>
        </w:rPr>
        <w:t>46</w:t>
      </w:r>
      <w:r w:rsidRPr="004003E9">
        <w:rPr>
          <w:rFonts w:ascii="Times New Roman" w:eastAsia="Calibri" w:hAnsi="Times New Roman" w:cs="Times New Roman"/>
          <w:sz w:val="28"/>
          <w:szCs w:val="28"/>
        </w:rPr>
        <w:t xml:space="preserve">  обучающихся 3 - 11 классов.</w:t>
      </w:r>
    </w:p>
    <w:p w:rsidR="007531AA" w:rsidRPr="00362C4E" w:rsidRDefault="007531AA" w:rsidP="007531AA">
      <w:pPr>
        <w:keepNext/>
        <w:jc w:val="both"/>
        <w:outlineLvl w:val="0"/>
        <w:rPr>
          <w:rFonts w:ascii="Times New Roman" w:hAnsi="Times New Roman" w:cs="Times New Roman"/>
          <w:sz w:val="28"/>
          <w:szCs w:val="28"/>
        </w:rPr>
      </w:pPr>
      <w:r w:rsidRPr="004003E9">
        <w:rPr>
          <w:rFonts w:ascii="Times New Roman" w:eastAsia="Calibri" w:hAnsi="Times New Roman" w:cs="Times New Roman"/>
          <w:iCs/>
          <w:sz w:val="28"/>
          <w:szCs w:val="28"/>
        </w:rPr>
        <w:t xml:space="preserve">        По результатам участия в муниципальном этапе  – 2</w:t>
      </w:r>
      <w:r>
        <w:rPr>
          <w:rFonts w:ascii="Times New Roman" w:eastAsia="Calibri" w:hAnsi="Times New Roman" w:cs="Times New Roman"/>
          <w:iCs/>
          <w:sz w:val="28"/>
          <w:szCs w:val="28"/>
        </w:rPr>
        <w:t>2 победителя, 97</w:t>
      </w:r>
      <w:r w:rsidRPr="004003E9">
        <w:rPr>
          <w:rFonts w:ascii="Times New Roman" w:eastAsia="Calibri" w:hAnsi="Times New Roman" w:cs="Times New Roman"/>
          <w:iCs/>
          <w:sz w:val="28"/>
          <w:szCs w:val="28"/>
        </w:rPr>
        <w:t xml:space="preserve"> призеров. </w:t>
      </w:r>
      <w:r w:rsidRPr="004003E9">
        <w:rPr>
          <w:rFonts w:ascii="Times New Roman" w:eastAsia="Calibri" w:hAnsi="Times New Roman" w:cs="Times New Roman"/>
          <w:sz w:val="28"/>
          <w:szCs w:val="28"/>
        </w:rPr>
        <w:t>Общее количество призовых мест, занятых обучающимися на м</w:t>
      </w:r>
      <w:r w:rsidRPr="004003E9">
        <w:rPr>
          <w:rFonts w:ascii="Times New Roman" w:eastAsia="Calibri" w:hAnsi="Times New Roman" w:cs="Times New Roman"/>
          <w:sz w:val="28"/>
          <w:szCs w:val="28"/>
        </w:rPr>
        <w:t>у</w:t>
      </w:r>
      <w:r w:rsidRPr="004003E9">
        <w:rPr>
          <w:rFonts w:ascii="Times New Roman" w:eastAsia="Calibri" w:hAnsi="Times New Roman" w:cs="Times New Roman"/>
          <w:sz w:val="28"/>
          <w:szCs w:val="28"/>
        </w:rPr>
        <w:lastRenderedPageBreak/>
        <w:t>ниципальном этапе олимпиад в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–202</w:t>
      </w:r>
      <w:r>
        <w:rPr>
          <w:rFonts w:ascii="Times New Roman" w:eastAsia="Calibri" w:hAnsi="Times New Roman" w:cs="Times New Roman"/>
          <w:sz w:val="28"/>
          <w:szCs w:val="28"/>
        </w:rPr>
        <w:t>5</w:t>
      </w:r>
      <w:r w:rsidRPr="004003E9">
        <w:rPr>
          <w:rFonts w:ascii="Times New Roman" w:eastAsia="Calibri" w:hAnsi="Times New Roman" w:cs="Times New Roman"/>
          <w:sz w:val="28"/>
          <w:szCs w:val="28"/>
        </w:rPr>
        <w:t xml:space="preserve"> учебном году, составляет </w:t>
      </w:r>
      <w:r>
        <w:rPr>
          <w:rFonts w:ascii="Times New Roman" w:eastAsia="Calibri" w:hAnsi="Times New Roman" w:cs="Times New Roman"/>
          <w:sz w:val="28"/>
          <w:szCs w:val="28"/>
        </w:rPr>
        <w:t>119</w:t>
      </w:r>
      <w:r w:rsidRPr="004003E9">
        <w:rPr>
          <w:rFonts w:ascii="Times New Roman" w:eastAsia="Calibri" w:hAnsi="Times New Roman" w:cs="Times New Roman"/>
          <w:sz w:val="28"/>
          <w:szCs w:val="28"/>
        </w:rPr>
        <w:t xml:space="preserve"> (</w:t>
      </w:r>
      <w:r>
        <w:rPr>
          <w:rFonts w:ascii="Times New Roman" w:eastAsia="Calibri" w:hAnsi="Times New Roman" w:cs="Times New Roman"/>
          <w:sz w:val="28"/>
          <w:szCs w:val="28"/>
        </w:rPr>
        <w:t>27</w:t>
      </w:r>
      <w:r w:rsidRPr="004003E9">
        <w:rPr>
          <w:rFonts w:ascii="Times New Roman" w:eastAsia="Calibri" w:hAnsi="Times New Roman" w:cs="Times New Roman"/>
          <w:sz w:val="28"/>
          <w:szCs w:val="28"/>
        </w:rPr>
        <w:t xml:space="preserve"> %) от числа участников. </w:t>
      </w:r>
    </w:p>
    <w:p w:rsidR="007531AA" w:rsidRPr="004003E9" w:rsidRDefault="007531AA" w:rsidP="007531AA">
      <w:pPr>
        <w:spacing w:after="0"/>
        <w:jc w:val="both"/>
        <w:rPr>
          <w:rFonts w:ascii="Times New Roman" w:eastAsia="Calibri" w:hAnsi="Times New Roman" w:cs="Times New Roman"/>
          <w:b/>
          <w:color w:val="002060"/>
          <w:sz w:val="28"/>
          <w:szCs w:val="28"/>
        </w:rPr>
      </w:pPr>
      <w:r w:rsidRPr="004003E9">
        <w:rPr>
          <w:rFonts w:ascii="Times New Roman" w:eastAsia="Calibri" w:hAnsi="Times New Roman" w:cs="Times New Roman"/>
          <w:iCs/>
          <w:sz w:val="28"/>
          <w:szCs w:val="28"/>
        </w:rPr>
        <w:t>На таблице зеленым цветом обозначены стабильно хорошие результаты, желтым цветом – низкие результаты в сравнении с прошлым годом, красным цветом безрезультативные области.</w:t>
      </w:r>
    </w:p>
    <w:p w:rsidR="007531AA" w:rsidRPr="003437FC" w:rsidRDefault="007531AA" w:rsidP="007531AA">
      <w:pPr>
        <w:keepNext/>
        <w:jc w:val="both"/>
        <w:outlineLvl w:val="0"/>
        <w:rPr>
          <w:rFonts w:ascii="Times New Roman" w:hAnsi="Times New Roman" w:cs="Times New Roman"/>
          <w:sz w:val="28"/>
          <w:szCs w:val="28"/>
        </w:rPr>
      </w:pPr>
    </w:p>
    <w:p w:rsidR="007531AA" w:rsidRDefault="007531AA" w:rsidP="007531AA">
      <w:pPr>
        <w:spacing w:after="0"/>
        <w:jc w:val="center"/>
        <w:rPr>
          <w:rFonts w:ascii="Times New Roman" w:eastAsia="Calibri" w:hAnsi="Times New Roman" w:cs="Times New Roman"/>
          <w:b/>
          <w:color w:val="002060"/>
          <w:sz w:val="28"/>
          <w:szCs w:val="28"/>
        </w:rPr>
      </w:pPr>
    </w:p>
    <w:p w:rsidR="007531AA" w:rsidRPr="004003E9" w:rsidRDefault="007531AA" w:rsidP="007531AA">
      <w:pPr>
        <w:spacing w:after="0"/>
        <w:jc w:val="center"/>
        <w:rPr>
          <w:rFonts w:ascii="Times New Roman" w:eastAsia="Calibri" w:hAnsi="Times New Roman" w:cs="Times New Roman"/>
          <w:b/>
          <w:color w:val="002060"/>
          <w:sz w:val="28"/>
          <w:szCs w:val="28"/>
        </w:rPr>
      </w:pPr>
      <w:r w:rsidRPr="004003E9">
        <w:rPr>
          <w:rFonts w:ascii="Times New Roman" w:eastAsia="Calibri" w:hAnsi="Times New Roman" w:cs="Times New Roman"/>
          <w:b/>
          <w:color w:val="002060"/>
          <w:sz w:val="28"/>
          <w:szCs w:val="28"/>
        </w:rPr>
        <w:t>Результаты муниципального этапа ВсОШ и РОШ</w:t>
      </w:r>
    </w:p>
    <w:tbl>
      <w:tblPr>
        <w:tblStyle w:val="a4"/>
        <w:tblW w:w="6911" w:type="dxa"/>
        <w:shd w:val="clear" w:color="auto" w:fill="FFFFFF" w:themeFill="background1"/>
        <w:tblLayout w:type="fixed"/>
        <w:tblLook w:val="04A0" w:firstRow="1" w:lastRow="0" w:firstColumn="1" w:lastColumn="0" w:noHBand="0" w:noVBand="1"/>
      </w:tblPr>
      <w:tblGrid>
        <w:gridCol w:w="1805"/>
        <w:gridCol w:w="849"/>
        <w:gridCol w:w="849"/>
        <w:gridCol w:w="854"/>
        <w:gridCol w:w="850"/>
        <w:gridCol w:w="850"/>
        <w:gridCol w:w="854"/>
      </w:tblGrid>
      <w:tr w:rsidR="007531AA" w:rsidRPr="00094268" w:rsidTr="00B802A0">
        <w:tc>
          <w:tcPr>
            <w:tcW w:w="1805"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Учебный год</w:t>
            </w:r>
          </w:p>
        </w:tc>
        <w:tc>
          <w:tcPr>
            <w:tcW w:w="2552" w:type="dxa"/>
            <w:gridSpan w:val="3"/>
            <w:shd w:val="clear" w:color="auto" w:fill="FFFFFF" w:themeFill="background1"/>
          </w:tcPr>
          <w:p w:rsidR="007531AA"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Pr>
                <w:rFonts w:ascii="Times New Roman" w:eastAsia="Calibri" w:hAnsi="Times New Roman" w:cs="Times New Roman"/>
                <w:b/>
                <w:i/>
                <w:sz w:val="24"/>
                <w:szCs w:val="24"/>
              </w:rPr>
              <w:t>2023-2024</w:t>
            </w:r>
          </w:p>
        </w:tc>
        <w:tc>
          <w:tcPr>
            <w:tcW w:w="2554" w:type="dxa"/>
            <w:gridSpan w:val="3"/>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Pr>
                <w:rFonts w:ascii="Times New Roman" w:eastAsia="Calibri" w:hAnsi="Times New Roman" w:cs="Times New Roman"/>
                <w:b/>
                <w:i/>
                <w:sz w:val="24"/>
                <w:szCs w:val="24"/>
              </w:rPr>
              <w:t>2024-2025</w:t>
            </w:r>
          </w:p>
        </w:tc>
      </w:tr>
      <w:tr w:rsidR="007531AA" w:rsidRPr="00094268" w:rsidTr="00B802A0">
        <w:tc>
          <w:tcPr>
            <w:tcW w:w="1805" w:type="dxa"/>
            <w:shd w:val="clear" w:color="auto" w:fill="FFFFFF" w:themeFill="background1"/>
          </w:tcPr>
          <w:p w:rsidR="007531AA" w:rsidRPr="00CE1495" w:rsidRDefault="007531AA" w:rsidP="00B802A0">
            <w:pPr>
              <w:spacing w:line="276" w:lineRule="auto"/>
              <w:jc w:val="both"/>
              <w:rPr>
                <w:rFonts w:ascii="Times New Roman" w:eastAsia="Calibri" w:hAnsi="Times New Roman" w:cs="Times New Roman"/>
                <w:b/>
                <w:color w:val="002060"/>
                <w:sz w:val="28"/>
                <w:szCs w:val="28"/>
              </w:rPr>
            </w:pPr>
            <w:r w:rsidRPr="00CE1495">
              <w:rPr>
                <w:rFonts w:ascii="Times New Roman" w:eastAsia="Calibri" w:hAnsi="Times New Roman" w:cs="Times New Roman"/>
                <w:b/>
                <w:color w:val="002060"/>
                <w:sz w:val="28"/>
                <w:szCs w:val="28"/>
              </w:rPr>
              <w:t>Предмет</w:t>
            </w:r>
          </w:p>
        </w:tc>
        <w:tc>
          <w:tcPr>
            <w:tcW w:w="849"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Всего мест</w:t>
            </w:r>
          </w:p>
        </w:tc>
        <w:tc>
          <w:tcPr>
            <w:tcW w:w="849"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поб</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д</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т</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лей</w:t>
            </w:r>
          </w:p>
        </w:tc>
        <w:tc>
          <w:tcPr>
            <w:tcW w:w="854"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пр</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зеров</w:t>
            </w:r>
          </w:p>
        </w:tc>
        <w:tc>
          <w:tcPr>
            <w:tcW w:w="850"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Всего мест</w:t>
            </w:r>
          </w:p>
        </w:tc>
        <w:tc>
          <w:tcPr>
            <w:tcW w:w="850"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поб</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д</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т</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лей</w:t>
            </w:r>
          </w:p>
        </w:tc>
        <w:tc>
          <w:tcPr>
            <w:tcW w:w="854" w:type="dxa"/>
            <w:shd w:val="clear" w:color="auto" w:fill="FFFFFF" w:themeFill="background1"/>
          </w:tcPr>
          <w:p w:rsidR="007531AA" w:rsidRPr="00094268" w:rsidRDefault="007531AA" w:rsidP="00B802A0">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пр</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зеров</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Физика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Литература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География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Геология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7</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Астрономия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Экология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История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Английский язык</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8</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7</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Искусство (МХК)</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Биология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Экономика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Информатика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ОБЖ</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13</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Русский язык</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18</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13</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Физическая культура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11</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Обществозн</w:t>
            </w:r>
            <w:r w:rsidRPr="00094268">
              <w:rPr>
                <w:rFonts w:ascii="Times New Roman" w:eastAsia="Calibri" w:hAnsi="Times New Roman" w:cs="Times New Roman"/>
                <w:b/>
                <w:sz w:val="24"/>
                <w:szCs w:val="24"/>
              </w:rPr>
              <w:t>а</w:t>
            </w:r>
            <w:r w:rsidRPr="00094268">
              <w:rPr>
                <w:rFonts w:ascii="Times New Roman" w:eastAsia="Calibri" w:hAnsi="Times New Roman" w:cs="Times New Roman"/>
                <w:b/>
                <w:sz w:val="24"/>
                <w:szCs w:val="24"/>
              </w:rPr>
              <w:t>ние</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9</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Право</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Математика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4</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Технология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9</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Химия</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Родной язык</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16</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15</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19</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Родная лит</w:t>
            </w:r>
            <w:r w:rsidRPr="00094268">
              <w:rPr>
                <w:rFonts w:ascii="Times New Roman" w:eastAsia="Calibri" w:hAnsi="Times New Roman" w:cs="Times New Roman"/>
                <w:b/>
                <w:sz w:val="24"/>
                <w:szCs w:val="24"/>
              </w:rPr>
              <w:t>е</w:t>
            </w:r>
            <w:r w:rsidRPr="00094268">
              <w:rPr>
                <w:rFonts w:ascii="Times New Roman" w:eastAsia="Calibri" w:hAnsi="Times New Roman" w:cs="Times New Roman"/>
                <w:b/>
                <w:sz w:val="24"/>
                <w:szCs w:val="24"/>
              </w:rPr>
              <w:t>ратура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История Т</w:t>
            </w:r>
            <w:r w:rsidRPr="00094268">
              <w:rPr>
                <w:rFonts w:ascii="Times New Roman" w:eastAsia="Calibri" w:hAnsi="Times New Roman" w:cs="Times New Roman"/>
                <w:b/>
                <w:sz w:val="24"/>
                <w:szCs w:val="24"/>
              </w:rPr>
              <w:t>а</w:t>
            </w:r>
            <w:r w:rsidRPr="00094268">
              <w:rPr>
                <w:rFonts w:ascii="Times New Roman" w:eastAsia="Calibri" w:hAnsi="Times New Roman" w:cs="Times New Roman"/>
                <w:b/>
                <w:sz w:val="24"/>
                <w:szCs w:val="24"/>
              </w:rPr>
              <w:t>тарстана</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Русский язык (нац)</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11</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7531AA" w:rsidRPr="00094268" w:rsidTr="00B802A0">
        <w:tc>
          <w:tcPr>
            <w:tcW w:w="1805" w:type="dxa"/>
            <w:shd w:val="clear" w:color="auto" w:fill="FFFFFF" w:themeFill="background1"/>
          </w:tcPr>
          <w:p w:rsidR="007531AA" w:rsidRPr="00094268" w:rsidRDefault="007531AA" w:rsidP="00B802A0">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lastRenderedPageBreak/>
              <w:t>Русская лит</w:t>
            </w:r>
            <w:r w:rsidRPr="00094268">
              <w:rPr>
                <w:rFonts w:ascii="Times New Roman" w:eastAsia="Calibri" w:hAnsi="Times New Roman" w:cs="Times New Roman"/>
                <w:b/>
                <w:sz w:val="24"/>
                <w:szCs w:val="24"/>
              </w:rPr>
              <w:t>е</w:t>
            </w:r>
            <w:r w:rsidRPr="00094268">
              <w:rPr>
                <w:rFonts w:ascii="Times New Roman" w:eastAsia="Calibri" w:hAnsi="Times New Roman" w:cs="Times New Roman"/>
                <w:b/>
                <w:sz w:val="24"/>
                <w:szCs w:val="24"/>
              </w:rPr>
              <w:t>ратура (нац)</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531AA" w:rsidRPr="004003E9" w:rsidTr="00B802A0">
        <w:tc>
          <w:tcPr>
            <w:tcW w:w="1805" w:type="dxa"/>
            <w:shd w:val="clear" w:color="auto" w:fill="FFFFFF" w:themeFill="background1"/>
          </w:tcPr>
          <w:p w:rsidR="007531AA" w:rsidRPr="00094268" w:rsidRDefault="007531AA" w:rsidP="00B802A0">
            <w:pPr>
              <w:keepNext/>
              <w:shd w:val="clear" w:color="auto" w:fill="EEECE1" w:themeFill="background2"/>
              <w:outlineLvl w:val="0"/>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ИТОГО</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141</w:t>
            </w:r>
          </w:p>
        </w:tc>
        <w:tc>
          <w:tcPr>
            <w:tcW w:w="849"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26</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115</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119</w:t>
            </w:r>
          </w:p>
        </w:tc>
        <w:tc>
          <w:tcPr>
            <w:tcW w:w="850"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854" w:type="dxa"/>
            <w:shd w:val="clear" w:color="auto" w:fill="FFFFFF" w:themeFill="background1"/>
          </w:tcPr>
          <w:p w:rsidR="007531AA" w:rsidRPr="002A61DB" w:rsidRDefault="007531AA" w:rsidP="00B802A0">
            <w:pPr>
              <w:keepNext/>
              <w:shd w:val="clear" w:color="auto" w:fill="EEECE1" w:themeFill="background2"/>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97</w:t>
            </w:r>
          </w:p>
        </w:tc>
      </w:tr>
    </w:tbl>
    <w:p w:rsidR="007531AA" w:rsidRPr="004003E9" w:rsidRDefault="007531AA" w:rsidP="007531AA">
      <w:pPr>
        <w:shd w:val="clear" w:color="auto" w:fill="EEECE1" w:themeFill="background2"/>
        <w:spacing w:after="0"/>
        <w:ind w:firstLine="567"/>
        <w:jc w:val="both"/>
        <w:rPr>
          <w:rFonts w:ascii="Times New Roman" w:eastAsia="Calibri" w:hAnsi="Times New Roman" w:cs="Times New Roman"/>
          <w:sz w:val="28"/>
          <w:szCs w:val="28"/>
        </w:rPr>
      </w:pPr>
    </w:p>
    <w:p w:rsidR="007531AA" w:rsidRPr="004003E9" w:rsidRDefault="007531AA" w:rsidP="007531AA">
      <w:pPr>
        <w:spacing w:after="0"/>
        <w:rPr>
          <w:rFonts w:ascii="Times New Roman" w:eastAsia="Calibri" w:hAnsi="Times New Roman" w:cs="Times New Roman"/>
          <w:b/>
          <w:color w:val="1F497D"/>
          <w:sz w:val="28"/>
          <w:szCs w:val="28"/>
        </w:rPr>
      </w:pPr>
    </w:p>
    <w:p w:rsidR="007531AA" w:rsidRDefault="007531AA" w:rsidP="007531AA">
      <w:pPr>
        <w:spacing w:after="0"/>
        <w:ind w:firstLine="567"/>
        <w:jc w:val="center"/>
        <w:rPr>
          <w:rFonts w:ascii="Times New Roman" w:eastAsia="Calibri" w:hAnsi="Times New Roman" w:cs="Times New Roman"/>
          <w:b/>
          <w:color w:val="1F497D"/>
          <w:sz w:val="28"/>
          <w:szCs w:val="28"/>
        </w:rPr>
      </w:pPr>
      <w:r w:rsidRPr="004003E9">
        <w:rPr>
          <w:rFonts w:ascii="Times New Roman" w:eastAsia="Calibri" w:hAnsi="Times New Roman" w:cs="Times New Roman"/>
          <w:b/>
          <w:color w:val="1F497D"/>
          <w:sz w:val="28"/>
          <w:szCs w:val="28"/>
        </w:rPr>
        <w:t>Результаты участия учащихся в заключительном этапе республ</w:t>
      </w:r>
      <w:r w:rsidRPr="004003E9">
        <w:rPr>
          <w:rFonts w:ascii="Times New Roman" w:eastAsia="Calibri" w:hAnsi="Times New Roman" w:cs="Times New Roman"/>
          <w:b/>
          <w:color w:val="1F497D"/>
          <w:sz w:val="28"/>
          <w:szCs w:val="28"/>
        </w:rPr>
        <w:t>и</w:t>
      </w:r>
      <w:r w:rsidRPr="004003E9">
        <w:rPr>
          <w:rFonts w:ascii="Times New Roman" w:eastAsia="Calibri" w:hAnsi="Times New Roman" w:cs="Times New Roman"/>
          <w:b/>
          <w:color w:val="1F497D"/>
          <w:sz w:val="28"/>
          <w:szCs w:val="28"/>
        </w:rPr>
        <w:t>канских олимпиад и региональном этапе всероссийских олимпиад школьников по предметам ( последние 3 года )</w:t>
      </w:r>
    </w:p>
    <w:p w:rsidR="007531AA" w:rsidRDefault="007531AA" w:rsidP="007531AA">
      <w:pPr>
        <w:spacing w:after="0"/>
        <w:ind w:firstLine="567"/>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С </w:t>
      </w:r>
      <w:r>
        <w:rPr>
          <w:rFonts w:ascii="Times New Roman" w:eastAsia="Calibri" w:hAnsi="Times New Roman" w:cs="Times New Roman"/>
          <w:sz w:val="28"/>
          <w:szCs w:val="28"/>
        </w:rPr>
        <w:t>09</w:t>
      </w:r>
      <w:r w:rsidRPr="004003E9">
        <w:rPr>
          <w:rFonts w:ascii="Times New Roman" w:eastAsia="Calibri" w:hAnsi="Times New Roman" w:cs="Times New Roman"/>
          <w:sz w:val="28"/>
          <w:szCs w:val="28"/>
        </w:rPr>
        <w:t xml:space="preserve"> января по </w:t>
      </w:r>
      <w:r>
        <w:rPr>
          <w:rFonts w:ascii="Times New Roman" w:eastAsia="Calibri" w:hAnsi="Times New Roman" w:cs="Times New Roman"/>
          <w:sz w:val="28"/>
          <w:szCs w:val="28"/>
        </w:rPr>
        <w:t xml:space="preserve">17 мая </w:t>
      </w:r>
      <w:r w:rsidRPr="004003E9">
        <w:rPr>
          <w:rFonts w:ascii="Times New Roman" w:eastAsia="Calibri" w:hAnsi="Times New Roman" w:cs="Times New Roman"/>
          <w:sz w:val="28"/>
          <w:szCs w:val="28"/>
        </w:rPr>
        <w:t xml:space="preserve"> 202</w:t>
      </w:r>
      <w:r>
        <w:rPr>
          <w:rFonts w:ascii="Times New Roman" w:eastAsia="Calibri" w:hAnsi="Times New Roman" w:cs="Times New Roman"/>
          <w:sz w:val="28"/>
          <w:szCs w:val="28"/>
        </w:rPr>
        <w:t>5</w:t>
      </w:r>
      <w:r w:rsidRPr="004003E9">
        <w:rPr>
          <w:rFonts w:ascii="Times New Roman" w:eastAsia="Calibri" w:hAnsi="Times New Roman" w:cs="Times New Roman"/>
          <w:sz w:val="28"/>
          <w:szCs w:val="28"/>
        </w:rPr>
        <w:t xml:space="preserve"> года учащиеся школы участвовали на р</w:t>
      </w:r>
      <w:r w:rsidRPr="004003E9">
        <w:rPr>
          <w:rFonts w:ascii="Times New Roman" w:eastAsia="Calibri" w:hAnsi="Times New Roman" w:cs="Times New Roman"/>
          <w:sz w:val="28"/>
          <w:szCs w:val="28"/>
        </w:rPr>
        <w:t>е</w:t>
      </w:r>
      <w:r w:rsidRPr="004003E9">
        <w:rPr>
          <w:rFonts w:ascii="Times New Roman" w:eastAsia="Calibri" w:hAnsi="Times New Roman" w:cs="Times New Roman"/>
          <w:sz w:val="28"/>
          <w:szCs w:val="28"/>
        </w:rPr>
        <w:t xml:space="preserve">гиональном этапе всероссийских и заключительном этапе республиканских олимпиад школьников по </w:t>
      </w:r>
      <w:r>
        <w:rPr>
          <w:rFonts w:ascii="Times New Roman" w:eastAsia="Calibri" w:hAnsi="Times New Roman" w:cs="Times New Roman"/>
          <w:sz w:val="28"/>
          <w:szCs w:val="28"/>
        </w:rPr>
        <w:t>21</w:t>
      </w:r>
      <w:r w:rsidRPr="004003E9">
        <w:rPr>
          <w:rFonts w:ascii="Times New Roman" w:eastAsia="Calibri" w:hAnsi="Times New Roman" w:cs="Times New Roman"/>
          <w:sz w:val="28"/>
          <w:szCs w:val="28"/>
        </w:rPr>
        <w:t xml:space="preserve"> общеобразовательным  предметам. </w:t>
      </w:r>
    </w:p>
    <w:p w:rsidR="007531AA" w:rsidRPr="00D6500A" w:rsidRDefault="007531AA" w:rsidP="007531AA">
      <w:pPr>
        <w:spacing w:after="0" w:line="360" w:lineRule="auto"/>
        <w:ind w:firstLine="567"/>
        <w:rPr>
          <w:rFonts w:ascii="Times New Roman" w:hAnsi="Times New Roman" w:cs="Times New Roman"/>
          <w:sz w:val="28"/>
          <w:szCs w:val="28"/>
        </w:rPr>
      </w:pPr>
      <w:r w:rsidRPr="004003E9">
        <w:rPr>
          <w:rFonts w:ascii="Times New Roman" w:eastAsia="Calibri" w:hAnsi="Times New Roman" w:cs="Times New Roman"/>
          <w:sz w:val="28"/>
          <w:szCs w:val="28"/>
        </w:rPr>
        <w:t xml:space="preserve">       На олимпиады РЭ ВсОШ и РОШ были приглашены 7</w:t>
      </w:r>
      <w:r>
        <w:rPr>
          <w:rFonts w:ascii="Times New Roman" w:eastAsia="Calibri" w:hAnsi="Times New Roman" w:cs="Times New Roman"/>
          <w:sz w:val="28"/>
          <w:szCs w:val="28"/>
        </w:rPr>
        <w:t>1</w:t>
      </w:r>
      <w:r w:rsidRPr="004003E9">
        <w:rPr>
          <w:rFonts w:ascii="Times New Roman" w:eastAsia="Calibri" w:hAnsi="Times New Roman" w:cs="Times New Roman"/>
          <w:sz w:val="28"/>
          <w:szCs w:val="28"/>
        </w:rPr>
        <w:t xml:space="preserve"> учащихся. В </w:t>
      </w:r>
      <w:r>
        <w:rPr>
          <w:rFonts w:ascii="Times New Roman" w:eastAsia="Calibri" w:hAnsi="Times New Roman" w:cs="Times New Roman"/>
          <w:sz w:val="28"/>
          <w:szCs w:val="28"/>
        </w:rPr>
        <w:t>21</w:t>
      </w:r>
      <w:r w:rsidRPr="004003E9">
        <w:rPr>
          <w:rFonts w:ascii="Times New Roman" w:eastAsia="Calibri" w:hAnsi="Times New Roman" w:cs="Times New Roman"/>
          <w:sz w:val="28"/>
          <w:szCs w:val="28"/>
        </w:rPr>
        <w:t xml:space="preserve"> олимпиадах приняли участие  </w:t>
      </w:r>
      <w:r>
        <w:rPr>
          <w:rFonts w:ascii="Times New Roman" w:eastAsia="Calibri" w:hAnsi="Times New Roman" w:cs="Times New Roman"/>
          <w:sz w:val="28"/>
          <w:szCs w:val="28"/>
        </w:rPr>
        <w:t>58</w:t>
      </w:r>
      <w:r w:rsidRPr="004003E9">
        <w:rPr>
          <w:rFonts w:ascii="Times New Roman" w:eastAsia="Calibri" w:hAnsi="Times New Roman" w:cs="Times New Roman"/>
          <w:sz w:val="28"/>
          <w:szCs w:val="28"/>
        </w:rPr>
        <w:t xml:space="preserve">  обучающихся 4 - 11 классов. Учащиеся школы не получили приглашения на участие по следующим предметам: </w:t>
      </w:r>
      <w:r w:rsidRPr="00D6500A">
        <w:rPr>
          <w:rFonts w:ascii="Times New Roman" w:hAnsi="Times New Roman" w:cs="Times New Roman"/>
          <w:sz w:val="28"/>
          <w:szCs w:val="28"/>
        </w:rPr>
        <w:t>Эк</w:t>
      </w:r>
      <w:r w:rsidRPr="00D6500A">
        <w:rPr>
          <w:rFonts w:ascii="Times New Roman" w:hAnsi="Times New Roman" w:cs="Times New Roman"/>
          <w:sz w:val="28"/>
          <w:szCs w:val="28"/>
        </w:rPr>
        <w:t>о</w:t>
      </w:r>
      <w:r w:rsidRPr="00D6500A">
        <w:rPr>
          <w:rFonts w:ascii="Times New Roman" w:hAnsi="Times New Roman" w:cs="Times New Roman"/>
          <w:sz w:val="28"/>
          <w:szCs w:val="28"/>
        </w:rPr>
        <w:t>логия, Экономика, Информатика, МХК</w:t>
      </w:r>
      <w:r>
        <w:rPr>
          <w:rFonts w:ascii="Times New Roman" w:hAnsi="Times New Roman" w:cs="Times New Roman"/>
          <w:sz w:val="28"/>
          <w:szCs w:val="28"/>
        </w:rPr>
        <w:t xml:space="preserve">. </w:t>
      </w:r>
      <w:r w:rsidRPr="00D6500A">
        <w:rPr>
          <w:rFonts w:ascii="Times New Roman" w:hAnsi="Times New Roman" w:cs="Times New Roman"/>
          <w:sz w:val="28"/>
          <w:szCs w:val="28"/>
        </w:rPr>
        <w:t>Общее количество призовых мест, занятых обучающимися</w:t>
      </w:r>
      <w:r>
        <w:rPr>
          <w:rFonts w:ascii="Times New Roman" w:hAnsi="Times New Roman" w:cs="Times New Roman"/>
          <w:sz w:val="28"/>
          <w:szCs w:val="28"/>
        </w:rPr>
        <w:t xml:space="preserve"> в 2024–2025</w:t>
      </w:r>
      <w:r w:rsidRPr="00D6500A">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 на региональном  этапе ВсОШ </w:t>
      </w:r>
      <w:r w:rsidRPr="001249A9">
        <w:rPr>
          <w:rFonts w:ascii="Times New Roman" w:hAnsi="Times New Roman" w:cs="Times New Roman"/>
          <w:sz w:val="28"/>
          <w:szCs w:val="28"/>
        </w:rPr>
        <w:t xml:space="preserve">- </w:t>
      </w:r>
      <w:r>
        <w:rPr>
          <w:rFonts w:ascii="Times New Roman" w:hAnsi="Times New Roman" w:cs="Times New Roman"/>
          <w:sz w:val="28"/>
          <w:szCs w:val="28"/>
        </w:rPr>
        <w:t>5, составляет 8,6</w:t>
      </w:r>
      <w:r w:rsidRPr="00D6500A">
        <w:rPr>
          <w:rFonts w:ascii="Times New Roman" w:hAnsi="Times New Roman" w:cs="Times New Roman"/>
          <w:sz w:val="28"/>
          <w:szCs w:val="28"/>
        </w:rPr>
        <w:t xml:space="preserve"> % от числа участников; «Путь к Олимпу» - </w:t>
      </w:r>
      <w:r>
        <w:rPr>
          <w:rFonts w:ascii="Times New Roman" w:hAnsi="Times New Roman" w:cs="Times New Roman"/>
          <w:sz w:val="28"/>
          <w:szCs w:val="28"/>
        </w:rPr>
        <w:t>9</w:t>
      </w:r>
      <w:r w:rsidRPr="00D6500A">
        <w:rPr>
          <w:rFonts w:ascii="Times New Roman" w:hAnsi="Times New Roman" w:cs="Times New Roman"/>
          <w:sz w:val="28"/>
          <w:szCs w:val="28"/>
        </w:rPr>
        <w:t>, с</w:t>
      </w:r>
      <w:r w:rsidRPr="00D6500A">
        <w:rPr>
          <w:rFonts w:ascii="Times New Roman" w:hAnsi="Times New Roman" w:cs="Times New Roman"/>
          <w:sz w:val="28"/>
          <w:szCs w:val="28"/>
        </w:rPr>
        <w:t>о</w:t>
      </w:r>
      <w:r>
        <w:rPr>
          <w:rFonts w:ascii="Times New Roman" w:hAnsi="Times New Roman" w:cs="Times New Roman"/>
          <w:sz w:val="28"/>
          <w:szCs w:val="28"/>
        </w:rPr>
        <w:t xml:space="preserve">ставляет 15,5 %; РОШ – 23, составляет 39,6 %, Международная олимпиада по русскому языку </w:t>
      </w:r>
      <w:r w:rsidRPr="001249A9">
        <w:rPr>
          <w:rFonts w:ascii="Times New Roman" w:hAnsi="Times New Roman" w:cs="Times New Roman"/>
          <w:sz w:val="28"/>
          <w:szCs w:val="28"/>
        </w:rPr>
        <w:t>-1</w:t>
      </w:r>
      <w:r>
        <w:rPr>
          <w:rFonts w:ascii="Times New Roman" w:hAnsi="Times New Roman" w:cs="Times New Roman"/>
          <w:sz w:val="28"/>
          <w:szCs w:val="28"/>
        </w:rPr>
        <w:t xml:space="preserve"> составляет – 1,7 %. Количество призеров п</w:t>
      </w:r>
      <w:r w:rsidRPr="00D6500A">
        <w:rPr>
          <w:rFonts w:ascii="Times New Roman" w:hAnsi="Times New Roman" w:cs="Times New Roman"/>
          <w:sz w:val="28"/>
          <w:szCs w:val="28"/>
        </w:rPr>
        <w:t>о сравнению с прошлым го</w:t>
      </w:r>
      <w:r>
        <w:rPr>
          <w:rFonts w:ascii="Times New Roman" w:hAnsi="Times New Roman" w:cs="Times New Roman"/>
          <w:sz w:val="28"/>
          <w:szCs w:val="28"/>
        </w:rPr>
        <w:t>дом (2</w:t>
      </w:r>
      <w:r w:rsidRPr="00D6500A">
        <w:rPr>
          <w:rFonts w:ascii="Times New Roman" w:hAnsi="Times New Roman" w:cs="Times New Roman"/>
          <w:sz w:val="28"/>
          <w:szCs w:val="28"/>
        </w:rPr>
        <w:t>1)  наблюдается положительная динами</w:t>
      </w:r>
      <w:r>
        <w:rPr>
          <w:rFonts w:ascii="Times New Roman" w:hAnsi="Times New Roman" w:cs="Times New Roman"/>
          <w:sz w:val="28"/>
          <w:szCs w:val="28"/>
        </w:rPr>
        <w:t>ка на + 17</w:t>
      </w:r>
      <w:r w:rsidRPr="00D6500A">
        <w:rPr>
          <w:rFonts w:ascii="Times New Roman" w:hAnsi="Times New Roman" w:cs="Times New Roman"/>
          <w:sz w:val="28"/>
          <w:szCs w:val="28"/>
        </w:rPr>
        <w:t xml:space="preserve">. </w:t>
      </w:r>
    </w:p>
    <w:p w:rsidR="007531AA" w:rsidRPr="004003E9" w:rsidRDefault="007531AA" w:rsidP="007531AA">
      <w:pPr>
        <w:keepNext/>
        <w:jc w:val="both"/>
        <w:outlineLvl w:val="0"/>
        <w:rPr>
          <w:rFonts w:ascii="Times New Roman" w:eastAsia="Calibri" w:hAnsi="Times New Roman" w:cs="Times New Roman"/>
          <w:sz w:val="28"/>
          <w:szCs w:val="28"/>
        </w:rPr>
      </w:pPr>
    </w:p>
    <w:tbl>
      <w:tblPr>
        <w:tblStyle w:val="a4"/>
        <w:tblW w:w="9773" w:type="dxa"/>
        <w:tblInd w:w="-34" w:type="dxa"/>
        <w:shd w:val="clear" w:color="auto" w:fill="FFFFFF" w:themeFill="background1"/>
        <w:tblLayout w:type="fixed"/>
        <w:tblLook w:val="04A0" w:firstRow="1" w:lastRow="0" w:firstColumn="1" w:lastColumn="0" w:noHBand="0" w:noVBand="1"/>
      </w:tblPr>
      <w:tblGrid>
        <w:gridCol w:w="1560"/>
        <w:gridCol w:w="709"/>
        <w:gridCol w:w="567"/>
        <w:gridCol w:w="709"/>
        <w:gridCol w:w="709"/>
        <w:gridCol w:w="708"/>
        <w:gridCol w:w="567"/>
        <w:gridCol w:w="709"/>
        <w:gridCol w:w="711"/>
        <w:gridCol w:w="706"/>
        <w:gridCol w:w="706"/>
        <w:gridCol w:w="706"/>
        <w:gridCol w:w="706"/>
      </w:tblGrid>
      <w:tr w:rsidR="007531AA" w:rsidRPr="00AB7776" w:rsidTr="00B802A0">
        <w:tc>
          <w:tcPr>
            <w:tcW w:w="1560"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Учебный год</w:t>
            </w:r>
          </w:p>
        </w:tc>
        <w:tc>
          <w:tcPr>
            <w:tcW w:w="2694" w:type="dxa"/>
            <w:gridSpan w:val="4"/>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2022-2023</w:t>
            </w:r>
          </w:p>
        </w:tc>
        <w:tc>
          <w:tcPr>
            <w:tcW w:w="2695" w:type="dxa"/>
            <w:gridSpan w:val="4"/>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202</w:t>
            </w:r>
            <w:r>
              <w:rPr>
                <w:rFonts w:ascii="Times New Roman" w:eastAsia="Calibri" w:hAnsi="Times New Roman" w:cs="Times New Roman"/>
                <w:b/>
                <w:sz w:val="20"/>
                <w:szCs w:val="20"/>
              </w:rPr>
              <w:t>3</w:t>
            </w:r>
            <w:r w:rsidRPr="00AB7776">
              <w:rPr>
                <w:rFonts w:ascii="Times New Roman" w:eastAsia="Calibri" w:hAnsi="Times New Roman" w:cs="Times New Roman"/>
                <w:b/>
                <w:sz w:val="20"/>
                <w:szCs w:val="20"/>
              </w:rPr>
              <w:t>-202</w:t>
            </w:r>
            <w:r>
              <w:rPr>
                <w:rFonts w:ascii="Times New Roman" w:eastAsia="Calibri" w:hAnsi="Times New Roman" w:cs="Times New Roman"/>
                <w:b/>
                <w:sz w:val="20"/>
                <w:szCs w:val="20"/>
              </w:rPr>
              <w:t>4</w:t>
            </w:r>
          </w:p>
        </w:tc>
        <w:tc>
          <w:tcPr>
            <w:tcW w:w="2824" w:type="dxa"/>
            <w:gridSpan w:val="4"/>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2024-2025</w:t>
            </w:r>
          </w:p>
        </w:tc>
      </w:tr>
      <w:tr w:rsidR="007531AA" w:rsidRPr="00AB7776" w:rsidTr="00B802A0">
        <w:tc>
          <w:tcPr>
            <w:tcW w:w="1560"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Предмет</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w:t>
            </w:r>
          </w:p>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участн</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ков</w:t>
            </w:r>
          </w:p>
          <w:p w:rsidR="007531AA" w:rsidRPr="00AB7776" w:rsidRDefault="007531AA" w:rsidP="00B802A0">
            <w:pPr>
              <w:keepNext/>
              <w:jc w:val="center"/>
              <w:outlineLvl w:val="0"/>
              <w:rPr>
                <w:rFonts w:ascii="Times New Roman" w:eastAsia="Calibri" w:hAnsi="Times New Roman" w:cs="Times New Roman"/>
                <w:b/>
                <w:sz w:val="20"/>
                <w:szCs w:val="20"/>
              </w:rPr>
            </w:pP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Всего мест</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б</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д</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лей</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пр</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зеров</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w:t>
            </w:r>
          </w:p>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участн</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ков</w:t>
            </w:r>
          </w:p>
          <w:p w:rsidR="007531AA" w:rsidRPr="00AB7776" w:rsidRDefault="007531AA" w:rsidP="00B802A0">
            <w:pPr>
              <w:keepNext/>
              <w:jc w:val="center"/>
              <w:outlineLvl w:val="0"/>
              <w:rPr>
                <w:rFonts w:ascii="Times New Roman" w:eastAsia="Calibri" w:hAnsi="Times New Roman" w:cs="Times New Roman"/>
                <w:b/>
                <w:sz w:val="20"/>
                <w:szCs w:val="20"/>
              </w:rPr>
            </w:pP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Всего мест</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б</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д</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лей</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пр</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зеров</w:t>
            </w:r>
          </w:p>
        </w:tc>
        <w:tc>
          <w:tcPr>
            <w:tcW w:w="706"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w:t>
            </w:r>
          </w:p>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участн</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ков</w:t>
            </w:r>
          </w:p>
          <w:p w:rsidR="007531AA" w:rsidRPr="00AB7776" w:rsidRDefault="007531AA" w:rsidP="00B802A0">
            <w:pPr>
              <w:keepNext/>
              <w:jc w:val="center"/>
              <w:outlineLvl w:val="0"/>
              <w:rPr>
                <w:rFonts w:ascii="Times New Roman" w:eastAsia="Calibri" w:hAnsi="Times New Roman" w:cs="Times New Roman"/>
                <w:b/>
                <w:sz w:val="20"/>
                <w:szCs w:val="20"/>
              </w:rPr>
            </w:pPr>
          </w:p>
        </w:tc>
        <w:tc>
          <w:tcPr>
            <w:tcW w:w="706"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Вс</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го мест</w:t>
            </w:r>
          </w:p>
        </w:tc>
        <w:tc>
          <w:tcPr>
            <w:tcW w:w="706"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б</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д</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лей</w:t>
            </w:r>
          </w:p>
        </w:tc>
        <w:tc>
          <w:tcPr>
            <w:tcW w:w="706"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пр</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зеров</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Литература</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География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Геология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5</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Астрономия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Физика </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8"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История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Английский язык</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4</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Искусство (МХК)</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Биология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Экология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p>
        </w:tc>
        <w:tc>
          <w:tcPr>
            <w:tcW w:w="708"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p>
        </w:tc>
        <w:tc>
          <w:tcPr>
            <w:tcW w:w="711"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ОБЗР</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 xml:space="preserve">Русский язык </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6</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lastRenderedPageBreak/>
              <w:t>Обществозн</w:t>
            </w:r>
            <w:r w:rsidRPr="00AB7776">
              <w:rPr>
                <w:rFonts w:ascii="Times New Roman" w:eastAsia="Calibri" w:hAnsi="Times New Roman" w:cs="Times New Roman"/>
                <w:b/>
                <w:sz w:val="20"/>
                <w:szCs w:val="20"/>
              </w:rPr>
              <w:t>а</w:t>
            </w:r>
            <w:r w:rsidRPr="00AB7776">
              <w:rPr>
                <w:rFonts w:ascii="Times New Roman" w:eastAsia="Calibri" w:hAnsi="Times New Roman" w:cs="Times New Roman"/>
                <w:b/>
                <w:sz w:val="20"/>
                <w:szCs w:val="20"/>
              </w:rPr>
              <w:t>ние</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Право</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Математика</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Информатика</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8"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Труд</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Химия</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Родной язык</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5</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6" w:type="dxa"/>
            <w:shd w:val="clear" w:color="auto" w:fill="EAF1DD" w:themeFill="accent3" w:themeFillTint="33"/>
          </w:tcPr>
          <w:p w:rsidR="007531AA" w:rsidRPr="0093244D" w:rsidRDefault="007531AA" w:rsidP="00B802A0">
            <w:pPr>
              <w:keepNext/>
              <w:jc w:val="center"/>
              <w:outlineLvl w:val="0"/>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9</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Родная лит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ратура</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История Т</w:t>
            </w:r>
            <w:r w:rsidRPr="00AB7776">
              <w:rPr>
                <w:rFonts w:ascii="Times New Roman" w:eastAsia="Calibri" w:hAnsi="Times New Roman" w:cs="Times New Roman"/>
                <w:b/>
                <w:sz w:val="20"/>
                <w:szCs w:val="20"/>
              </w:rPr>
              <w:t>а</w:t>
            </w:r>
            <w:r w:rsidRPr="00AB7776">
              <w:rPr>
                <w:rFonts w:ascii="Times New Roman" w:eastAsia="Calibri" w:hAnsi="Times New Roman" w:cs="Times New Roman"/>
                <w:b/>
                <w:sz w:val="20"/>
                <w:szCs w:val="20"/>
              </w:rPr>
              <w:t>тарстана</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4</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Экономика</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8"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Русский язык (нац)</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Русская лит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ратура (нац)</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Избирател</w:t>
            </w:r>
            <w:r w:rsidRPr="00AB7776">
              <w:rPr>
                <w:rFonts w:ascii="Times New Roman" w:eastAsia="Calibri" w:hAnsi="Times New Roman" w:cs="Times New Roman"/>
                <w:b/>
                <w:sz w:val="20"/>
                <w:szCs w:val="20"/>
              </w:rPr>
              <w:t>ь</w:t>
            </w:r>
            <w:r w:rsidRPr="00AB7776">
              <w:rPr>
                <w:rFonts w:ascii="Times New Roman" w:eastAsia="Calibri" w:hAnsi="Times New Roman" w:cs="Times New Roman"/>
                <w:b/>
                <w:sz w:val="20"/>
                <w:szCs w:val="20"/>
              </w:rPr>
              <w:t>ное право</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11"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7531AA" w:rsidRPr="00AB7776" w:rsidTr="00B802A0">
        <w:tc>
          <w:tcPr>
            <w:tcW w:w="1560" w:type="dxa"/>
            <w:shd w:val="clear" w:color="auto" w:fill="FFFFFF" w:themeFill="background1"/>
          </w:tcPr>
          <w:p w:rsidR="007531AA" w:rsidRPr="00AB7776" w:rsidRDefault="007531AA" w:rsidP="00B802A0">
            <w:pPr>
              <w:rPr>
                <w:rFonts w:ascii="Times New Roman" w:eastAsia="Calibri" w:hAnsi="Times New Roman" w:cs="Times New Roman"/>
                <w:b/>
                <w:sz w:val="20"/>
                <w:szCs w:val="20"/>
              </w:rPr>
            </w:pPr>
            <w:r>
              <w:rPr>
                <w:rFonts w:ascii="Times New Roman" w:eastAsia="Calibri" w:hAnsi="Times New Roman" w:cs="Times New Roman"/>
                <w:b/>
                <w:sz w:val="20"/>
                <w:szCs w:val="20"/>
              </w:rPr>
              <w:t>Физкультура</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8"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FFFF" w:themeFill="background1"/>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7531AA" w:rsidRPr="00AB7776" w:rsidTr="00B802A0">
        <w:tc>
          <w:tcPr>
            <w:tcW w:w="1560" w:type="dxa"/>
            <w:shd w:val="clear" w:color="auto" w:fill="FFFFFF" w:themeFill="background1"/>
          </w:tcPr>
          <w:p w:rsidR="007531AA" w:rsidRPr="00AB7776" w:rsidRDefault="007531AA" w:rsidP="00B802A0">
            <w:pPr>
              <w:keepNext/>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ИТОГО</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68</w:t>
            </w:r>
          </w:p>
        </w:tc>
        <w:tc>
          <w:tcPr>
            <w:tcW w:w="567"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15</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0</w:t>
            </w:r>
          </w:p>
        </w:tc>
        <w:tc>
          <w:tcPr>
            <w:tcW w:w="709" w:type="dxa"/>
            <w:shd w:val="clear" w:color="auto" w:fill="FFFFFF" w:themeFill="background1"/>
          </w:tcPr>
          <w:p w:rsidR="007531AA" w:rsidRPr="00AB7776" w:rsidRDefault="007531AA" w:rsidP="00B802A0">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16</w:t>
            </w:r>
          </w:p>
        </w:tc>
        <w:tc>
          <w:tcPr>
            <w:tcW w:w="708" w:type="dxa"/>
            <w:shd w:val="clear" w:color="auto" w:fill="FFFFFF" w:themeFill="background1"/>
          </w:tcPr>
          <w:p w:rsidR="007531AA" w:rsidRPr="00B764E5"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56</w:t>
            </w:r>
          </w:p>
        </w:tc>
        <w:tc>
          <w:tcPr>
            <w:tcW w:w="567" w:type="dxa"/>
            <w:shd w:val="clear" w:color="auto" w:fill="FFFFFF" w:themeFill="background1"/>
          </w:tcPr>
          <w:p w:rsidR="007531AA" w:rsidRPr="00B764E5"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21</w:t>
            </w:r>
          </w:p>
        </w:tc>
        <w:tc>
          <w:tcPr>
            <w:tcW w:w="709" w:type="dxa"/>
            <w:shd w:val="clear" w:color="auto" w:fill="FFFFFF" w:themeFill="background1"/>
          </w:tcPr>
          <w:p w:rsidR="007531AA" w:rsidRPr="00B764E5"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w:t>
            </w:r>
          </w:p>
        </w:tc>
        <w:tc>
          <w:tcPr>
            <w:tcW w:w="711" w:type="dxa"/>
            <w:shd w:val="clear" w:color="auto" w:fill="FFFFFF" w:themeFill="background1"/>
          </w:tcPr>
          <w:p w:rsidR="007531AA" w:rsidRPr="00B764E5"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20</w:t>
            </w:r>
          </w:p>
        </w:tc>
        <w:tc>
          <w:tcPr>
            <w:tcW w:w="706" w:type="dxa"/>
            <w:shd w:val="clear" w:color="auto" w:fill="EAF1DD" w:themeFill="accent3" w:themeFillTint="33"/>
          </w:tcPr>
          <w:p w:rsidR="007531AA" w:rsidRPr="0093244D" w:rsidRDefault="007531AA" w:rsidP="00B802A0">
            <w:pPr>
              <w:keepNext/>
              <w:jc w:val="center"/>
              <w:outlineLvl w:val="0"/>
              <w:rPr>
                <w:rFonts w:ascii="Times New Roman" w:eastAsia="Calibri" w:hAnsi="Times New Roman" w:cs="Times New Roman"/>
                <w:b/>
                <w:sz w:val="20"/>
                <w:szCs w:val="20"/>
                <w:lang w:val="tt-RU"/>
              </w:rPr>
            </w:pPr>
            <w:r>
              <w:rPr>
                <w:rFonts w:ascii="Times New Roman" w:eastAsia="Calibri" w:hAnsi="Times New Roman" w:cs="Times New Roman"/>
                <w:b/>
                <w:sz w:val="20"/>
                <w:szCs w:val="20"/>
                <w:lang w:val="tt-RU"/>
              </w:rPr>
              <w:t>62</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38</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0</w:t>
            </w:r>
          </w:p>
        </w:tc>
        <w:tc>
          <w:tcPr>
            <w:tcW w:w="706" w:type="dxa"/>
            <w:shd w:val="clear" w:color="auto" w:fill="EAF1DD" w:themeFill="accent3" w:themeFillTint="33"/>
          </w:tcPr>
          <w:p w:rsidR="007531AA" w:rsidRDefault="007531AA" w:rsidP="00B802A0">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38</w:t>
            </w:r>
          </w:p>
        </w:tc>
      </w:tr>
    </w:tbl>
    <w:p w:rsidR="007531AA" w:rsidRPr="004003E9" w:rsidRDefault="007531AA" w:rsidP="007531AA">
      <w:pPr>
        <w:spacing w:after="0"/>
        <w:jc w:val="both"/>
        <w:rPr>
          <w:rFonts w:ascii="Times New Roman" w:eastAsia="Calibri" w:hAnsi="Times New Roman" w:cs="Times New Roman"/>
          <w:sz w:val="28"/>
          <w:szCs w:val="28"/>
        </w:rPr>
      </w:pPr>
    </w:p>
    <w:p w:rsidR="007531AA" w:rsidRPr="004003E9" w:rsidRDefault="007531AA" w:rsidP="007531AA">
      <w:pPr>
        <w:spacing w:after="0"/>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Данные таблицы показывают стабильно хорошие результаты. В то же время есть и предметы, по которым стабильно нет результатов в течение </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 xml:space="preserve"> лет (выделены красным цветом). Нужно повысить внимание к данным обл</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 xml:space="preserve">стям и усилить работу с одаренными детьми по данным направлениям. </w:t>
      </w:r>
    </w:p>
    <w:p w:rsidR="007531AA" w:rsidRPr="004003E9" w:rsidRDefault="007531AA" w:rsidP="007531AA">
      <w:pPr>
        <w:spacing w:after="0"/>
        <w:ind w:firstLine="567"/>
        <w:jc w:val="both"/>
        <w:rPr>
          <w:rFonts w:ascii="Times New Roman" w:eastAsia="Calibri" w:hAnsi="Times New Roman" w:cs="Times New Roman"/>
          <w:sz w:val="28"/>
          <w:szCs w:val="28"/>
        </w:rPr>
      </w:pPr>
    </w:p>
    <w:p w:rsidR="007531AA" w:rsidRPr="004003E9" w:rsidRDefault="007531AA" w:rsidP="007531AA">
      <w:pPr>
        <w:spacing w:after="0"/>
        <w:ind w:firstLine="567"/>
        <w:jc w:val="center"/>
        <w:rPr>
          <w:rFonts w:ascii="Times New Roman" w:eastAsia="Calibri" w:hAnsi="Times New Roman" w:cs="Times New Roman"/>
          <w:b/>
          <w:color w:val="1F497D"/>
          <w:sz w:val="28"/>
          <w:szCs w:val="28"/>
        </w:rPr>
      </w:pPr>
      <w:r w:rsidRPr="004003E9">
        <w:rPr>
          <w:rFonts w:ascii="Times New Roman" w:eastAsia="Calibri" w:hAnsi="Times New Roman" w:cs="Times New Roman"/>
          <w:b/>
          <w:color w:val="1F497D"/>
          <w:sz w:val="28"/>
          <w:szCs w:val="28"/>
        </w:rPr>
        <w:t>Общие результаты участия учащихся МБОУ «Актанышская СОШ №1» в заключительном этапе республиканских олимпиад и регионал</w:t>
      </w:r>
      <w:r w:rsidRPr="004003E9">
        <w:rPr>
          <w:rFonts w:ascii="Times New Roman" w:eastAsia="Calibri" w:hAnsi="Times New Roman" w:cs="Times New Roman"/>
          <w:b/>
          <w:color w:val="1F497D"/>
          <w:sz w:val="28"/>
          <w:szCs w:val="28"/>
        </w:rPr>
        <w:t>ь</w:t>
      </w:r>
      <w:r w:rsidRPr="004003E9">
        <w:rPr>
          <w:rFonts w:ascii="Times New Roman" w:eastAsia="Calibri" w:hAnsi="Times New Roman" w:cs="Times New Roman"/>
          <w:b/>
          <w:color w:val="1F497D"/>
          <w:sz w:val="28"/>
          <w:szCs w:val="28"/>
        </w:rPr>
        <w:t>ном этапе всероссийских ол</w:t>
      </w:r>
      <w:r>
        <w:rPr>
          <w:rFonts w:ascii="Times New Roman" w:eastAsia="Calibri" w:hAnsi="Times New Roman" w:cs="Times New Roman"/>
          <w:b/>
          <w:color w:val="1F497D"/>
          <w:sz w:val="28"/>
          <w:szCs w:val="28"/>
        </w:rPr>
        <w:t>импиад школьников за последние 6</w:t>
      </w:r>
      <w:r w:rsidRPr="004003E9">
        <w:rPr>
          <w:rFonts w:ascii="Times New Roman" w:eastAsia="Calibri" w:hAnsi="Times New Roman" w:cs="Times New Roman"/>
          <w:b/>
          <w:color w:val="1F497D"/>
          <w:sz w:val="28"/>
          <w:szCs w:val="28"/>
        </w:rPr>
        <w:t xml:space="preserve"> лет </w:t>
      </w:r>
    </w:p>
    <w:p w:rsidR="007531AA" w:rsidRPr="004003E9" w:rsidRDefault="007531AA" w:rsidP="007531AA">
      <w:pPr>
        <w:spacing w:after="0"/>
        <w:ind w:firstLine="567"/>
        <w:jc w:val="both"/>
        <w:rPr>
          <w:rFonts w:ascii="Times New Roman" w:eastAsia="Calibri" w:hAnsi="Times New Roman" w:cs="Times New Roman"/>
          <w:sz w:val="28"/>
          <w:szCs w:val="28"/>
        </w:rPr>
      </w:pPr>
    </w:p>
    <w:tbl>
      <w:tblPr>
        <w:tblW w:w="5094" w:type="pct"/>
        <w:tblInd w:w="-180" w:type="dxa"/>
        <w:shd w:val="clear" w:color="auto" w:fill="FFFFFF" w:themeFill="background1"/>
        <w:tblLayout w:type="fixed"/>
        <w:tblCellMar>
          <w:left w:w="0" w:type="dxa"/>
          <w:right w:w="0" w:type="dxa"/>
        </w:tblCellMar>
        <w:tblLook w:val="0600" w:firstRow="0" w:lastRow="0" w:firstColumn="0" w:lastColumn="0" w:noHBand="1" w:noVBand="1"/>
      </w:tblPr>
      <w:tblGrid>
        <w:gridCol w:w="1277"/>
        <w:gridCol w:w="852"/>
        <w:gridCol w:w="1134"/>
        <w:gridCol w:w="1793"/>
        <w:gridCol w:w="1302"/>
        <w:gridCol w:w="1216"/>
        <w:gridCol w:w="1136"/>
        <w:gridCol w:w="1033"/>
      </w:tblGrid>
      <w:tr w:rsidR="007531AA" w:rsidRPr="00094268" w:rsidTr="00B802A0">
        <w:trPr>
          <w:trHeight w:val="1141"/>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rPr>
                <w:rFonts w:ascii="Times New Roman" w:eastAsia="Times New Roman" w:hAnsi="Times New Roman" w:cs="Times New Roman"/>
                <w:b/>
                <w:sz w:val="24"/>
                <w:szCs w:val="24"/>
                <w:lang w:eastAsia="ru-RU"/>
              </w:rPr>
            </w:pPr>
            <w:r w:rsidRPr="00094268">
              <w:rPr>
                <w:rFonts w:ascii="Times New Roman" w:eastAsia="Times New Roman" w:hAnsi="Times New Roman" w:cs="Times New Roman"/>
                <w:b/>
                <w:sz w:val="24"/>
                <w:szCs w:val="24"/>
                <w:lang w:eastAsia="ru-RU"/>
              </w:rPr>
              <w:t>Уровень</w:t>
            </w:r>
          </w:p>
          <w:p w:rsidR="007531AA" w:rsidRPr="00094268" w:rsidRDefault="007531AA" w:rsidP="00B802A0">
            <w:pPr>
              <w:spacing w:after="0" w:line="240" w:lineRule="auto"/>
              <w:rPr>
                <w:rFonts w:ascii="Times New Roman" w:eastAsia="Times New Roman" w:hAnsi="Times New Roman" w:cs="Times New Roman"/>
                <w:b/>
                <w:sz w:val="24"/>
                <w:szCs w:val="24"/>
                <w:lang w:eastAsia="ru-RU"/>
              </w:rPr>
            </w:pPr>
          </w:p>
          <w:p w:rsidR="007531AA" w:rsidRPr="00094268" w:rsidRDefault="007531AA" w:rsidP="00B802A0">
            <w:pPr>
              <w:spacing w:after="0" w:line="240" w:lineRule="auto"/>
              <w:rPr>
                <w:rFonts w:ascii="Times New Roman" w:eastAsia="Times New Roman" w:hAnsi="Times New Roman" w:cs="Times New Roman"/>
                <w:b/>
                <w:sz w:val="24"/>
                <w:szCs w:val="24"/>
                <w:lang w:eastAsia="ru-RU"/>
              </w:rPr>
            </w:pPr>
            <w:r w:rsidRPr="00094268">
              <w:rPr>
                <w:rFonts w:ascii="Times New Roman" w:eastAsia="Times New Roman" w:hAnsi="Times New Roman" w:cs="Times New Roman"/>
                <w:b/>
                <w:sz w:val="24"/>
                <w:szCs w:val="24"/>
                <w:lang w:eastAsia="ru-RU"/>
              </w:rPr>
              <w:t>Учебный год</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Район</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Республика</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Региональный этап всероссийской олимпиады</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kern w:val="24"/>
                <w:sz w:val="24"/>
                <w:szCs w:val="24"/>
                <w:lang w:val="tt-RU" w:eastAsia="ru-RU"/>
              </w:rPr>
            </w:pPr>
            <w:r w:rsidRPr="00094268">
              <w:rPr>
                <w:rFonts w:ascii="Times New Roman" w:eastAsia="Calibri" w:hAnsi="Times New Roman" w:cs="Times New Roman"/>
                <w:b/>
                <w:kern w:val="24"/>
                <w:sz w:val="24"/>
                <w:szCs w:val="24"/>
                <w:lang w:val="tt-RU" w:eastAsia="ru-RU"/>
              </w:rPr>
              <w:t>Всероссий</w:t>
            </w:r>
          </w:p>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ский</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kern w:val="24"/>
                <w:sz w:val="24"/>
                <w:szCs w:val="24"/>
                <w:lang w:val="tt-RU" w:eastAsia="ru-RU"/>
              </w:rPr>
            </w:pPr>
            <w:r w:rsidRPr="00094268">
              <w:rPr>
                <w:rFonts w:ascii="Times New Roman" w:eastAsia="Calibri" w:hAnsi="Times New Roman" w:cs="Times New Roman"/>
                <w:b/>
                <w:kern w:val="24"/>
                <w:sz w:val="24"/>
                <w:szCs w:val="24"/>
                <w:lang w:val="tt-RU" w:eastAsia="ru-RU"/>
              </w:rPr>
              <w:t>Между</w:t>
            </w:r>
          </w:p>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народный</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“Путь к Олимпу”</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 xml:space="preserve">ВСЕГО </w:t>
            </w:r>
          </w:p>
        </w:tc>
      </w:tr>
      <w:tr w:rsidR="007531AA" w:rsidRPr="00094268" w:rsidTr="00B802A0">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rPr>
                <w:rFonts w:ascii="Times New Roman" w:eastAsia="Times New Roman" w:hAnsi="Times New Roman" w:cs="Times New Roman"/>
                <w:sz w:val="24"/>
                <w:szCs w:val="24"/>
                <w:lang w:eastAsia="ru-RU"/>
              </w:rPr>
            </w:pPr>
            <w:r w:rsidRPr="00094268">
              <w:rPr>
                <w:rFonts w:ascii="Times New Roman" w:eastAsia="Calibri" w:hAnsi="Times New Roman" w:cs="Times New Roman"/>
                <w:b/>
                <w:bCs/>
                <w:kern w:val="24"/>
                <w:sz w:val="24"/>
                <w:szCs w:val="24"/>
                <w:lang w:val="tt-RU" w:eastAsia="ru-RU"/>
              </w:rPr>
              <w:t>2019-2020</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104</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val="tt-RU" w:eastAsia="ru-RU"/>
              </w:rPr>
              <w:t>9</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3</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12</w:t>
            </w:r>
          </w:p>
        </w:tc>
      </w:tr>
      <w:tr w:rsidR="007531AA" w:rsidRPr="00094268" w:rsidTr="00B802A0">
        <w:trPr>
          <w:trHeight w:val="496"/>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rPr>
                <w:rFonts w:ascii="Times New Roman" w:eastAsia="Times New Roman" w:hAnsi="Times New Roman" w:cs="Times New Roman"/>
                <w:sz w:val="24"/>
                <w:szCs w:val="24"/>
                <w:lang w:eastAsia="ru-RU"/>
              </w:rPr>
            </w:pPr>
            <w:r w:rsidRPr="00094268">
              <w:rPr>
                <w:rFonts w:ascii="Times New Roman" w:eastAsia="Calibri" w:hAnsi="Times New Roman" w:cs="Times New Roman"/>
                <w:b/>
                <w:bCs/>
                <w:kern w:val="24"/>
                <w:sz w:val="24"/>
                <w:szCs w:val="24"/>
                <w:lang w:val="tt-RU" w:eastAsia="ru-RU"/>
              </w:rPr>
              <w:t>2020-2021</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129</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val="tt-RU" w:eastAsia="ru-RU"/>
              </w:rPr>
              <w:t>6</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3</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2</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11</w:t>
            </w:r>
          </w:p>
        </w:tc>
      </w:tr>
      <w:tr w:rsidR="007531AA" w:rsidRPr="00094268" w:rsidTr="00B802A0">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rPr>
                <w:rFonts w:ascii="Times New Roman" w:eastAsia="Times New Roman" w:hAnsi="Times New Roman" w:cs="Times New Roman"/>
                <w:sz w:val="24"/>
                <w:szCs w:val="24"/>
                <w:lang w:eastAsia="ru-RU"/>
              </w:rPr>
            </w:pPr>
            <w:r w:rsidRPr="00094268">
              <w:rPr>
                <w:rFonts w:ascii="Times New Roman" w:eastAsia="Calibri" w:hAnsi="Times New Roman" w:cs="Times New Roman"/>
                <w:b/>
                <w:bCs/>
                <w:kern w:val="24"/>
                <w:sz w:val="24"/>
                <w:szCs w:val="24"/>
                <w:lang w:val="tt-RU" w:eastAsia="ru-RU"/>
              </w:rPr>
              <w:t>2021-2022</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133</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val="tt-RU" w:eastAsia="ru-RU"/>
              </w:rPr>
              <w:t>9</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2</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2</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0"/>
                <w:szCs w:val="20"/>
                <w:lang w:eastAsia="ru-RU"/>
              </w:rPr>
            </w:pPr>
            <w:r w:rsidRPr="00094268">
              <w:rPr>
                <w:rFonts w:ascii="Times New Roman" w:eastAsia="Calibri" w:hAnsi="Times New Roman" w:cs="Times New Roman"/>
                <w:b/>
                <w:bCs/>
                <w:kern w:val="24"/>
                <w:sz w:val="20"/>
                <w:szCs w:val="20"/>
                <w:lang w:val="tt-RU" w:eastAsia="ru-RU"/>
              </w:rPr>
              <w:t>Не участвовали</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13</w:t>
            </w:r>
          </w:p>
        </w:tc>
      </w:tr>
      <w:tr w:rsidR="007531AA" w:rsidRPr="00094268" w:rsidTr="00B802A0">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rPr>
                <w:rFonts w:ascii="Times New Roman" w:eastAsia="Calibri" w:hAnsi="Times New Roman" w:cs="Times New Roman"/>
                <w:b/>
                <w:bCs/>
                <w:kern w:val="24"/>
                <w:sz w:val="24"/>
                <w:szCs w:val="24"/>
                <w:lang w:val="tt-RU" w:eastAsia="ru-RU"/>
              </w:rPr>
            </w:pPr>
            <w:r w:rsidRPr="00094268">
              <w:rPr>
                <w:rFonts w:ascii="Times New Roman" w:eastAsia="Calibri" w:hAnsi="Times New Roman" w:cs="Times New Roman"/>
                <w:b/>
                <w:bCs/>
                <w:kern w:val="24"/>
                <w:sz w:val="24"/>
                <w:szCs w:val="24"/>
                <w:lang w:val="tt-RU" w:eastAsia="ru-RU"/>
              </w:rPr>
              <w:t>2022-2023</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169</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kern w:val="24"/>
                <w:sz w:val="28"/>
                <w:szCs w:val="28"/>
                <w:lang w:val="tt-RU" w:eastAsia="ru-RU"/>
              </w:rPr>
            </w:pPr>
            <w:r w:rsidRPr="00094268">
              <w:rPr>
                <w:rFonts w:ascii="Times New Roman" w:eastAsia="Calibri" w:hAnsi="Times New Roman" w:cs="Times New Roman"/>
                <w:kern w:val="24"/>
                <w:sz w:val="28"/>
                <w:szCs w:val="28"/>
                <w:lang w:val="tt-RU" w:eastAsia="ru-RU"/>
              </w:rPr>
              <w:t>11</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3</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kern w:val="24"/>
                <w:sz w:val="28"/>
                <w:szCs w:val="28"/>
                <w:lang w:eastAsia="ru-RU"/>
              </w:rPr>
            </w:pPr>
            <w:r w:rsidRPr="00094268">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3</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2</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19</w:t>
            </w:r>
          </w:p>
        </w:tc>
      </w:tr>
      <w:tr w:rsidR="007531AA" w:rsidRPr="00094268" w:rsidTr="00B802A0">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rPr>
                <w:rFonts w:ascii="Times New Roman" w:eastAsia="Calibri" w:hAnsi="Times New Roman" w:cs="Times New Roman"/>
                <w:b/>
                <w:bCs/>
                <w:kern w:val="24"/>
                <w:sz w:val="24"/>
                <w:szCs w:val="24"/>
                <w:lang w:val="tt-RU" w:eastAsia="ru-RU"/>
              </w:rPr>
            </w:pPr>
            <w:r>
              <w:rPr>
                <w:rFonts w:ascii="Times New Roman" w:eastAsia="Calibri" w:hAnsi="Times New Roman" w:cs="Times New Roman"/>
                <w:b/>
                <w:bCs/>
                <w:kern w:val="24"/>
                <w:sz w:val="24"/>
                <w:szCs w:val="24"/>
                <w:lang w:val="tt-RU" w:eastAsia="ru-RU"/>
              </w:rPr>
              <w:t>2023-2024</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141</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kern w:val="24"/>
                <w:sz w:val="28"/>
                <w:szCs w:val="28"/>
                <w:lang w:val="tt-RU" w:eastAsia="ru-RU"/>
              </w:rPr>
            </w:pPr>
            <w:r>
              <w:rPr>
                <w:rFonts w:ascii="Times New Roman" w:eastAsia="Calibri" w:hAnsi="Times New Roman" w:cs="Times New Roman"/>
                <w:kern w:val="24"/>
                <w:sz w:val="28"/>
                <w:szCs w:val="28"/>
                <w:lang w:val="tt-RU" w:eastAsia="ru-RU"/>
              </w:rPr>
              <w:t>14</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3</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kern w:val="24"/>
                <w:sz w:val="28"/>
                <w:szCs w:val="28"/>
                <w:lang w:eastAsia="ru-RU"/>
              </w:rPr>
            </w:pPr>
            <w:r>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5</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4</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Pr="00094268"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26</w:t>
            </w:r>
          </w:p>
        </w:tc>
      </w:tr>
      <w:tr w:rsidR="007531AA" w:rsidRPr="00094268" w:rsidTr="00B802A0">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rPr>
                <w:rFonts w:ascii="Times New Roman" w:eastAsia="Calibri" w:hAnsi="Times New Roman" w:cs="Times New Roman"/>
                <w:b/>
                <w:bCs/>
                <w:kern w:val="24"/>
                <w:sz w:val="24"/>
                <w:szCs w:val="24"/>
                <w:lang w:val="tt-RU" w:eastAsia="ru-RU"/>
              </w:rPr>
            </w:pPr>
            <w:r>
              <w:rPr>
                <w:rFonts w:ascii="Times New Roman" w:eastAsia="Calibri" w:hAnsi="Times New Roman" w:cs="Times New Roman"/>
                <w:b/>
                <w:bCs/>
                <w:kern w:val="24"/>
                <w:sz w:val="24"/>
                <w:szCs w:val="24"/>
                <w:lang w:val="tt-RU" w:eastAsia="ru-RU"/>
              </w:rPr>
              <w:t>2024-2025</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119</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kern w:val="24"/>
                <w:sz w:val="28"/>
                <w:szCs w:val="28"/>
                <w:lang w:val="tt-RU" w:eastAsia="ru-RU"/>
              </w:rPr>
            </w:pPr>
            <w:r>
              <w:rPr>
                <w:rFonts w:ascii="Times New Roman" w:eastAsia="Calibri" w:hAnsi="Times New Roman" w:cs="Times New Roman"/>
                <w:kern w:val="24"/>
                <w:sz w:val="28"/>
                <w:szCs w:val="28"/>
                <w:lang w:val="tt-RU" w:eastAsia="ru-RU"/>
              </w:rPr>
              <w:t>23</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5</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kern w:val="24"/>
                <w:sz w:val="28"/>
                <w:szCs w:val="28"/>
                <w:lang w:eastAsia="ru-RU"/>
              </w:rPr>
            </w:pPr>
            <w:r>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1</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9</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7531AA" w:rsidRDefault="007531AA" w:rsidP="00B802A0">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38</w:t>
            </w:r>
          </w:p>
        </w:tc>
      </w:tr>
    </w:tbl>
    <w:p w:rsidR="007531AA" w:rsidRPr="004003E9" w:rsidRDefault="007531AA" w:rsidP="007531AA">
      <w:pPr>
        <w:spacing w:after="0"/>
        <w:ind w:firstLine="567"/>
        <w:jc w:val="both"/>
        <w:rPr>
          <w:rFonts w:ascii="Times New Roman" w:eastAsia="Calibri" w:hAnsi="Times New Roman" w:cs="Times New Roman"/>
          <w:sz w:val="28"/>
          <w:szCs w:val="28"/>
        </w:rPr>
      </w:pPr>
    </w:p>
    <w:p w:rsidR="007531AA" w:rsidRPr="004003E9" w:rsidRDefault="007531AA" w:rsidP="007531AA">
      <w:pPr>
        <w:spacing w:after="0"/>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Анализируя результаты можно сказать, что за последние 3 года, показ</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тели улучшаются. Необходимо усилить работу по подготовке детей к оли</w:t>
      </w:r>
      <w:r w:rsidRPr="004003E9">
        <w:rPr>
          <w:rFonts w:ascii="Times New Roman" w:eastAsia="Calibri" w:hAnsi="Times New Roman" w:cs="Times New Roman"/>
          <w:sz w:val="28"/>
          <w:szCs w:val="28"/>
        </w:rPr>
        <w:t>м</w:t>
      </w:r>
      <w:r w:rsidRPr="004003E9">
        <w:rPr>
          <w:rFonts w:ascii="Times New Roman" w:eastAsia="Calibri" w:hAnsi="Times New Roman" w:cs="Times New Roman"/>
          <w:sz w:val="28"/>
          <w:szCs w:val="28"/>
        </w:rPr>
        <w:lastRenderedPageBreak/>
        <w:t xml:space="preserve">пиадам по литературе, </w:t>
      </w:r>
      <w:r>
        <w:rPr>
          <w:rFonts w:ascii="Times New Roman" w:eastAsia="Calibri" w:hAnsi="Times New Roman" w:cs="Times New Roman"/>
          <w:sz w:val="28"/>
          <w:szCs w:val="28"/>
        </w:rPr>
        <w:t>географии, астрономии,</w:t>
      </w:r>
      <w:r w:rsidRPr="004003E9">
        <w:rPr>
          <w:rFonts w:ascii="Times New Roman" w:eastAsia="Calibri" w:hAnsi="Times New Roman" w:cs="Times New Roman"/>
          <w:sz w:val="28"/>
          <w:szCs w:val="28"/>
        </w:rPr>
        <w:t xml:space="preserve"> право, МХК, информатике, </w:t>
      </w:r>
      <w:r>
        <w:rPr>
          <w:rFonts w:ascii="Times New Roman" w:eastAsia="Calibri" w:hAnsi="Times New Roman" w:cs="Times New Roman"/>
          <w:sz w:val="28"/>
          <w:szCs w:val="28"/>
        </w:rPr>
        <w:t>биологии, экологии, обществознанию</w:t>
      </w:r>
      <w:r w:rsidRPr="004003E9">
        <w:rPr>
          <w:rFonts w:ascii="Times New Roman" w:eastAsia="Calibri" w:hAnsi="Times New Roman" w:cs="Times New Roman"/>
          <w:sz w:val="28"/>
          <w:szCs w:val="28"/>
        </w:rPr>
        <w:t>.</w:t>
      </w:r>
    </w:p>
    <w:p w:rsidR="007531AA" w:rsidRPr="00B0094C" w:rsidRDefault="007531AA" w:rsidP="007531AA">
      <w:pPr>
        <w:spacing w:after="0"/>
        <w:ind w:firstLine="567"/>
        <w:jc w:val="both"/>
        <w:rPr>
          <w:rFonts w:ascii="Times New Roman" w:hAnsi="Times New Roman" w:cs="Times New Roman"/>
          <w:b/>
          <w:bCs/>
          <w:sz w:val="28"/>
          <w:szCs w:val="28"/>
        </w:rPr>
      </w:pPr>
      <w:r w:rsidRPr="00B0094C">
        <w:rPr>
          <w:rFonts w:ascii="Times New Roman" w:hAnsi="Times New Roman" w:cs="Times New Roman"/>
          <w:b/>
          <w:bCs/>
          <w:sz w:val="28"/>
          <w:szCs w:val="28"/>
        </w:rPr>
        <w:t>Общиевыводы, предложения, задачина202</w:t>
      </w:r>
      <w:r>
        <w:rPr>
          <w:rFonts w:ascii="Times New Roman" w:hAnsi="Times New Roman" w:cs="Times New Roman"/>
          <w:b/>
          <w:bCs/>
          <w:sz w:val="28"/>
          <w:szCs w:val="28"/>
        </w:rPr>
        <w:t>4</w:t>
      </w:r>
      <w:r w:rsidRPr="00B0094C">
        <w:rPr>
          <w:rFonts w:ascii="Times New Roman" w:hAnsi="Times New Roman" w:cs="Times New Roman"/>
          <w:b/>
          <w:bCs/>
          <w:sz w:val="28"/>
          <w:szCs w:val="28"/>
        </w:rPr>
        <w:t xml:space="preserve"> – 202</w:t>
      </w:r>
      <w:r>
        <w:rPr>
          <w:rFonts w:ascii="Times New Roman" w:hAnsi="Times New Roman" w:cs="Times New Roman"/>
          <w:b/>
          <w:bCs/>
          <w:sz w:val="28"/>
          <w:szCs w:val="28"/>
        </w:rPr>
        <w:t>5</w:t>
      </w:r>
      <w:r w:rsidRPr="00B0094C">
        <w:rPr>
          <w:rFonts w:ascii="Times New Roman" w:hAnsi="Times New Roman" w:cs="Times New Roman"/>
          <w:b/>
          <w:bCs/>
          <w:sz w:val="28"/>
          <w:szCs w:val="28"/>
        </w:rPr>
        <w:t xml:space="preserve"> учебныйгод:</w:t>
      </w:r>
    </w:p>
    <w:p w:rsidR="007531AA" w:rsidRPr="00B0094C" w:rsidRDefault="007531AA" w:rsidP="007531AA">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tt-RU"/>
        </w:rPr>
        <w:t>Ме</w:t>
      </w:r>
      <w:r w:rsidRPr="00B0094C">
        <w:rPr>
          <w:rFonts w:ascii="Times New Roman" w:hAnsi="Times New Roman"/>
          <w:i w:val="0"/>
          <w:sz w:val="28"/>
          <w:szCs w:val="28"/>
          <w:lang w:val="ru-RU"/>
        </w:rPr>
        <w:t xml:space="preserve">тодическая деятельность осуществлялась в соответствии с ежегодно обновляемым планом работы. </w:t>
      </w:r>
      <w:r w:rsidRPr="00902D9A">
        <w:rPr>
          <w:rFonts w:ascii="Times New Roman" w:hAnsi="Times New Roman"/>
          <w:i w:val="0"/>
          <w:sz w:val="28"/>
          <w:szCs w:val="28"/>
          <w:lang w:val="ru-RU"/>
        </w:rPr>
        <w:t>Методическая тема школы и темы методических объединений соответствовали ключевым направления разв</w:t>
      </w:r>
      <w:r w:rsidRPr="00902D9A">
        <w:rPr>
          <w:rFonts w:ascii="Times New Roman" w:hAnsi="Times New Roman"/>
          <w:i w:val="0"/>
          <w:sz w:val="28"/>
          <w:szCs w:val="28"/>
          <w:lang w:val="ru-RU"/>
        </w:rPr>
        <w:t>и</w:t>
      </w:r>
      <w:r w:rsidRPr="00902D9A">
        <w:rPr>
          <w:rFonts w:ascii="Times New Roman" w:hAnsi="Times New Roman"/>
          <w:i w:val="0"/>
          <w:sz w:val="28"/>
          <w:szCs w:val="28"/>
          <w:lang w:val="ru-RU"/>
        </w:rPr>
        <w:t xml:space="preserve">тия системы образования и основным задачам, стоящим перед школой. </w:t>
      </w:r>
      <w:r w:rsidRPr="00B0094C">
        <w:rPr>
          <w:rFonts w:ascii="Times New Roman" w:hAnsi="Times New Roman"/>
          <w:i w:val="0"/>
          <w:sz w:val="28"/>
          <w:szCs w:val="28"/>
          <w:lang w:val="ru-RU"/>
        </w:rPr>
        <w:t>Тем</w:t>
      </w:r>
      <w:r w:rsidRPr="00B0094C">
        <w:rPr>
          <w:rFonts w:ascii="Times New Roman" w:hAnsi="Times New Roman"/>
          <w:i w:val="0"/>
          <w:sz w:val="28"/>
          <w:szCs w:val="28"/>
          <w:lang w:val="ru-RU"/>
        </w:rPr>
        <w:t>а</w:t>
      </w:r>
      <w:r w:rsidRPr="00B0094C">
        <w:rPr>
          <w:rFonts w:ascii="Times New Roman" w:hAnsi="Times New Roman"/>
          <w:i w:val="0"/>
          <w:sz w:val="28"/>
          <w:szCs w:val="28"/>
          <w:lang w:val="ru-RU"/>
        </w:rPr>
        <w:t>тика заседаний МО отражала основные проблемные вопросы, стоящие перед коллективом школы.</w:t>
      </w:r>
    </w:p>
    <w:p w:rsidR="007531AA" w:rsidRPr="00B0094C" w:rsidRDefault="007531AA" w:rsidP="007531AA">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ru-RU"/>
        </w:rPr>
        <w:t>В течение года отмечался небольшой рост активности педагогов, их стремление к творчеству, возрастающее желание участвовать в инновац</w:t>
      </w:r>
      <w:r w:rsidRPr="00B0094C">
        <w:rPr>
          <w:rFonts w:ascii="Times New Roman" w:hAnsi="Times New Roman"/>
          <w:i w:val="0"/>
          <w:sz w:val="28"/>
          <w:szCs w:val="28"/>
          <w:lang w:val="ru-RU"/>
        </w:rPr>
        <w:t>и</w:t>
      </w:r>
      <w:r w:rsidRPr="00B0094C">
        <w:rPr>
          <w:rFonts w:ascii="Times New Roman" w:hAnsi="Times New Roman"/>
          <w:i w:val="0"/>
          <w:sz w:val="28"/>
          <w:szCs w:val="28"/>
          <w:lang w:val="ru-RU"/>
        </w:rPr>
        <w:t>онных процессах. Особенно заметна данная тенденция в отношении педаг</w:t>
      </w:r>
      <w:r w:rsidRPr="00B0094C">
        <w:rPr>
          <w:rFonts w:ascii="Times New Roman" w:hAnsi="Times New Roman"/>
          <w:i w:val="0"/>
          <w:sz w:val="28"/>
          <w:szCs w:val="28"/>
          <w:lang w:val="ru-RU"/>
        </w:rPr>
        <w:t>о</w:t>
      </w:r>
      <w:r w:rsidRPr="00B0094C">
        <w:rPr>
          <w:rFonts w:ascii="Times New Roman" w:hAnsi="Times New Roman"/>
          <w:i w:val="0"/>
          <w:sz w:val="28"/>
          <w:szCs w:val="28"/>
          <w:lang w:val="ru-RU"/>
        </w:rPr>
        <w:t>гов уровня начального общего образования.</w:t>
      </w:r>
    </w:p>
    <w:p w:rsidR="007531AA" w:rsidRPr="00B0094C" w:rsidRDefault="007531AA" w:rsidP="007531AA">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ru-RU"/>
        </w:rPr>
        <w:t>Поставленные перед методической службой школы задачи в о</w:t>
      </w:r>
      <w:r w:rsidRPr="00B0094C">
        <w:rPr>
          <w:rFonts w:ascii="Times New Roman" w:hAnsi="Times New Roman"/>
          <w:i w:val="0"/>
          <w:sz w:val="28"/>
          <w:szCs w:val="28"/>
          <w:lang w:val="ru-RU"/>
        </w:rPr>
        <w:t>с</w:t>
      </w:r>
      <w:r w:rsidRPr="00B0094C">
        <w:rPr>
          <w:rFonts w:ascii="Times New Roman" w:hAnsi="Times New Roman"/>
          <w:i w:val="0"/>
          <w:sz w:val="28"/>
          <w:szCs w:val="28"/>
          <w:lang w:val="ru-RU"/>
        </w:rPr>
        <w:t>новном выполнены.</w:t>
      </w:r>
    </w:p>
    <w:p w:rsidR="007531AA" w:rsidRDefault="007531AA" w:rsidP="007531AA">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ru-RU"/>
        </w:rPr>
        <w:t>В ходе анализа методической работы в 202</w:t>
      </w:r>
      <w:r>
        <w:rPr>
          <w:rFonts w:ascii="Times New Roman" w:hAnsi="Times New Roman"/>
          <w:i w:val="0"/>
          <w:sz w:val="28"/>
          <w:szCs w:val="28"/>
          <w:lang w:val="tt-RU"/>
        </w:rPr>
        <w:t>3</w:t>
      </w:r>
      <w:r w:rsidRPr="00B0094C">
        <w:rPr>
          <w:rFonts w:ascii="Times New Roman" w:hAnsi="Times New Roman"/>
          <w:i w:val="0"/>
          <w:sz w:val="28"/>
          <w:szCs w:val="28"/>
          <w:lang w:val="ru-RU"/>
        </w:rPr>
        <w:t>/202</w:t>
      </w:r>
      <w:r>
        <w:rPr>
          <w:rFonts w:ascii="Times New Roman" w:hAnsi="Times New Roman"/>
          <w:i w:val="0"/>
          <w:sz w:val="28"/>
          <w:szCs w:val="28"/>
          <w:lang w:val="tt-RU"/>
        </w:rPr>
        <w:t>4</w:t>
      </w:r>
      <w:r w:rsidRPr="00B0094C">
        <w:rPr>
          <w:rFonts w:ascii="Times New Roman" w:hAnsi="Times New Roman"/>
          <w:i w:val="0"/>
          <w:sz w:val="28"/>
          <w:szCs w:val="28"/>
          <w:lang w:val="ru-RU"/>
        </w:rPr>
        <w:t xml:space="preserve"> учебном году выявлены аспекты, на которые необходимо обратить внимание. В качестве западающих моментов можно назвать низкий уровень участия обучающихся в </w:t>
      </w:r>
      <w:r>
        <w:rPr>
          <w:rFonts w:ascii="Times New Roman" w:hAnsi="Times New Roman"/>
          <w:i w:val="0"/>
          <w:sz w:val="28"/>
          <w:szCs w:val="28"/>
          <w:lang w:val="tt-RU"/>
        </w:rPr>
        <w:t>научно-практических конферен</w:t>
      </w:r>
      <w:r>
        <w:rPr>
          <w:rFonts w:ascii="Times New Roman" w:hAnsi="Times New Roman"/>
          <w:i w:val="0"/>
          <w:sz w:val="28"/>
          <w:szCs w:val="28"/>
          <w:lang w:val="ru-RU"/>
        </w:rPr>
        <w:t>циях</w:t>
      </w:r>
      <w:r w:rsidRPr="00B0094C">
        <w:rPr>
          <w:rFonts w:ascii="Times New Roman" w:hAnsi="Times New Roman"/>
          <w:i w:val="0"/>
          <w:sz w:val="28"/>
          <w:szCs w:val="28"/>
          <w:lang w:val="ru-RU"/>
        </w:rPr>
        <w:t>, невысокая результативность участия, слаборазвитую систему проектно-исследовательской деятельности, сравн</w:t>
      </w:r>
      <w:r w:rsidRPr="00B0094C">
        <w:rPr>
          <w:rFonts w:ascii="Times New Roman" w:hAnsi="Times New Roman"/>
          <w:i w:val="0"/>
          <w:sz w:val="28"/>
          <w:szCs w:val="28"/>
          <w:lang w:val="ru-RU"/>
        </w:rPr>
        <w:t>и</w:t>
      </w:r>
      <w:r w:rsidRPr="00B0094C">
        <w:rPr>
          <w:rFonts w:ascii="Times New Roman" w:hAnsi="Times New Roman"/>
          <w:i w:val="0"/>
          <w:sz w:val="28"/>
          <w:szCs w:val="28"/>
          <w:lang w:val="ru-RU"/>
        </w:rPr>
        <w:t xml:space="preserve">тельно малую долю педагогов, участвующих в профессиональных конкурсах, олимпиадах, </w:t>
      </w:r>
      <w:r>
        <w:rPr>
          <w:rFonts w:ascii="Times New Roman" w:hAnsi="Times New Roman"/>
          <w:i w:val="0"/>
          <w:sz w:val="28"/>
          <w:szCs w:val="28"/>
          <w:lang w:val="ru-RU"/>
        </w:rPr>
        <w:t xml:space="preserve">и </w:t>
      </w:r>
      <w:r w:rsidRPr="00B0094C">
        <w:rPr>
          <w:rFonts w:ascii="Times New Roman" w:hAnsi="Times New Roman"/>
          <w:i w:val="0"/>
          <w:sz w:val="28"/>
          <w:szCs w:val="28"/>
          <w:lang w:val="ru-RU"/>
        </w:rPr>
        <w:t>имеющих публикации.</w:t>
      </w:r>
    </w:p>
    <w:p w:rsidR="007531AA" w:rsidRPr="00B0094C" w:rsidRDefault="007531AA" w:rsidP="007531AA">
      <w:pPr>
        <w:pStyle w:val="ac"/>
        <w:spacing w:after="0"/>
        <w:ind w:left="0"/>
        <w:jc w:val="both"/>
        <w:rPr>
          <w:rFonts w:ascii="Times New Roman" w:hAnsi="Times New Roman"/>
          <w:b/>
          <w:i w:val="0"/>
          <w:sz w:val="28"/>
          <w:szCs w:val="28"/>
          <w:lang w:val="ru-RU"/>
        </w:rPr>
      </w:pPr>
      <w:r w:rsidRPr="00B0094C">
        <w:rPr>
          <w:rFonts w:ascii="Times New Roman" w:hAnsi="Times New Roman"/>
          <w:b/>
          <w:i w:val="0"/>
          <w:sz w:val="28"/>
          <w:szCs w:val="28"/>
          <w:lang w:val="ru-RU"/>
        </w:rPr>
        <w:t>С учетом проделанного анализа в 202</w:t>
      </w:r>
      <w:r>
        <w:rPr>
          <w:rFonts w:ascii="Times New Roman" w:hAnsi="Times New Roman"/>
          <w:b/>
          <w:i w:val="0"/>
          <w:sz w:val="28"/>
          <w:szCs w:val="28"/>
          <w:lang w:val="ru-RU"/>
        </w:rPr>
        <w:t>4</w:t>
      </w:r>
      <w:r w:rsidRPr="00B0094C">
        <w:rPr>
          <w:rFonts w:ascii="Times New Roman" w:hAnsi="Times New Roman"/>
          <w:b/>
          <w:i w:val="0"/>
          <w:sz w:val="28"/>
          <w:szCs w:val="28"/>
          <w:lang w:val="ru-RU"/>
        </w:rPr>
        <w:t>/202</w:t>
      </w:r>
      <w:r>
        <w:rPr>
          <w:rFonts w:ascii="Times New Roman" w:hAnsi="Times New Roman"/>
          <w:b/>
          <w:i w:val="0"/>
          <w:sz w:val="28"/>
          <w:szCs w:val="28"/>
          <w:lang w:val="ru-RU"/>
        </w:rPr>
        <w:t>5</w:t>
      </w:r>
      <w:r w:rsidRPr="00B0094C">
        <w:rPr>
          <w:rFonts w:ascii="Times New Roman" w:hAnsi="Times New Roman"/>
          <w:b/>
          <w:i w:val="0"/>
          <w:sz w:val="28"/>
          <w:szCs w:val="28"/>
          <w:lang w:val="ru-RU"/>
        </w:rPr>
        <w:t xml:space="preserve"> учебном году необходимо:</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 xml:space="preserve">продолжить работу по совершенствованию педагогического мастерства учителей по овладению новыми образовательными </w:t>
      </w:r>
      <w:r>
        <w:rPr>
          <w:rFonts w:ascii="Times New Roman" w:hAnsi="Times New Roman" w:cs="Times New Roman"/>
          <w:sz w:val="28"/>
          <w:szCs w:val="28"/>
        </w:rPr>
        <w:t xml:space="preserve">стандартами и </w:t>
      </w:r>
      <w:r w:rsidRPr="00B0094C">
        <w:rPr>
          <w:rFonts w:ascii="Times New Roman" w:hAnsi="Times New Roman" w:cs="Times New Roman"/>
          <w:sz w:val="28"/>
          <w:szCs w:val="28"/>
        </w:rPr>
        <w:t>технолог</w:t>
      </w:r>
      <w:r w:rsidRPr="00B0094C">
        <w:rPr>
          <w:rFonts w:ascii="Times New Roman" w:hAnsi="Times New Roman" w:cs="Times New Roman"/>
          <w:sz w:val="28"/>
          <w:szCs w:val="28"/>
        </w:rPr>
        <w:t>и</w:t>
      </w:r>
      <w:r w:rsidRPr="00B0094C">
        <w:rPr>
          <w:rFonts w:ascii="Times New Roman" w:hAnsi="Times New Roman" w:cs="Times New Roman"/>
          <w:sz w:val="28"/>
          <w:szCs w:val="28"/>
        </w:rPr>
        <w:t>ями;</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более четко планировать «зоны ответственности» и распределять нагрузку между членами как методического совета в целом, так и конкре</w:t>
      </w:r>
      <w:r w:rsidRPr="00B0094C">
        <w:rPr>
          <w:rFonts w:ascii="Times New Roman" w:hAnsi="Times New Roman" w:cs="Times New Roman"/>
          <w:sz w:val="28"/>
          <w:szCs w:val="28"/>
        </w:rPr>
        <w:t>т</w:t>
      </w:r>
      <w:r w:rsidRPr="00B0094C">
        <w:rPr>
          <w:rFonts w:ascii="Times New Roman" w:hAnsi="Times New Roman" w:cs="Times New Roman"/>
          <w:sz w:val="28"/>
          <w:szCs w:val="28"/>
        </w:rPr>
        <w:t>ных методических объединений;</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при согласовании планов работы МО, объединений, творческих групп педагогов особое внимание уделить вопросам работы с одаренными и выс</w:t>
      </w:r>
      <w:r w:rsidRPr="00B0094C">
        <w:rPr>
          <w:rFonts w:ascii="Times New Roman" w:hAnsi="Times New Roman" w:cs="Times New Roman"/>
          <w:sz w:val="28"/>
          <w:szCs w:val="28"/>
        </w:rPr>
        <w:t>о</w:t>
      </w:r>
      <w:r w:rsidRPr="00B0094C">
        <w:rPr>
          <w:rFonts w:ascii="Times New Roman" w:hAnsi="Times New Roman" w:cs="Times New Roman"/>
          <w:sz w:val="28"/>
          <w:szCs w:val="28"/>
        </w:rPr>
        <w:t>комотивированными обучающимися, планированию участия в научно-практических конференциях, олимпиадах и т.д.; организовать систематич</w:t>
      </w:r>
      <w:r w:rsidRPr="00B0094C">
        <w:rPr>
          <w:rFonts w:ascii="Times New Roman" w:hAnsi="Times New Roman" w:cs="Times New Roman"/>
          <w:sz w:val="28"/>
          <w:szCs w:val="28"/>
        </w:rPr>
        <w:t>е</w:t>
      </w:r>
      <w:r w:rsidRPr="00B0094C">
        <w:rPr>
          <w:rFonts w:ascii="Times New Roman" w:hAnsi="Times New Roman" w:cs="Times New Roman"/>
          <w:sz w:val="28"/>
          <w:szCs w:val="28"/>
        </w:rPr>
        <w:t>ское сопровождение участия обучающихся, проявляющих способности в олимпиадах и конкурсах;</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lastRenderedPageBreak/>
        <w:t>особое внимание уделить рациональному планированию проведения Дней открытых дверей, методических семинаров, мероприятий системы внутреннего повышения квалификации;</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активизировать участие педагогов в реализации приоритетных напра</w:t>
      </w:r>
      <w:r w:rsidRPr="00B0094C">
        <w:rPr>
          <w:rFonts w:ascii="Times New Roman" w:hAnsi="Times New Roman" w:cs="Times New Roman"/>
          <w:sz w:val="28"/>
          <w:szCs w:val="28"/>
        </w:rPr>
        <w:t>в</w:t>
      </w:r>
      <w:r w:rsidRPr="00B0094C">
        <w:rPr>
          <w:rFonts w:ascii="Times New Roman" w:hAnsi="Times New Roman" w:cs="Times New Roman"/>
          <w:sz w:val="28"/>
          <w:szCs w:val="28"/>
        </w:rPr>
        <w:t>лений развития школы, мотивировать педагогический коллектив к участию в мастер-классах, семинарах, конференциях, Интернет-проектах, а также пр</w:t>
      </w:r>
      <w:r w:rsidRPr="00B0094C">
        <w:rPr>
          <w:rFonts w:ascii="Times New Roman" w:hAnsi="Times New Roman" w:cs="Times New Roman"/>
          <w:sz w:val="28"/>
          <w:szCs w:val="28"/>
        </w:rPr>
        <w:t>о</w:t>
      </w:r>
      <w:r w:rsidRPr="00B0094C">
        <w:rPr>
          <w:rFonts w:ascii="Times New Roman" w:hAnsi="Times New Roman" w:cs="Times New Roman"/>
          <w:sz w:val="28"/>
          <w:szCs w:val="28"/>
        </w:rPr>
        <w:t>фессиональных конкурсах;</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продумать и спланировать направления методической работы с испол</w:t>
      </w:r>
      <w:r w:rsidRPr="00B0094C">
        <w:rPr>
          <w:rFonts w:ascii="Times New Roman" w:hAnsi="Times New Roman" w:cs="Times New Roman"/>
          <w:sz w:val="28"/>
          <w:szCs w:val="28"/>
        </w:rPr>
        <w:t>ь</w:t>
      </w:r>
      <w:r w:rsidRPr="00B0094C">
        <w:rPr>
          <w:rFonts w:ascii="Times New Roman" w:hAnsi="Times New Roman" w:cs="Times New Roman"/>
          <w:sz w:val="28"/>
          <w:szCs w:val="28"/>
        </w:rPr>
        <w:t>зованием дистанционных образовательных технологий;</w:t>
      </w:r>
    </w:p>
    <w:p w:rsidR="007531AA" w:rsidRPr="00B0094C" w:rsidRDefault="007531AA" w:rsidP="007531AA">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привести в систему работу по выявлению, обобщению, распростран</w:t>
      </w:r>
      <w:r w:rsidRPr="00B0094C">
        <w:rPr>
          <w:rFonts w:ascii="Times New Roman" w:hAnsi="Times New Roman" w:cs="Times New Roman"/>
          <w:sz w:val="28"/>
          <w:szCs w:val="28"/>
        </w:rPr>
        <w:t>е</w:t>
      </w:r>
      <w:r w:rsidRPr="00B0094C">
        <w:rPr>
          <w:rFonts w:ascii="Times New Roman" w:hAnsi="Times New Roman" w:cs="Times New Roman"/>
          <w:sz w:val="28"/>
          <w:szCs w:val="28"/>
        </w:rPr>
        <w:t>нию передового педагогического опыта творчески работающих педагогов, методическое сопровождение работы с молодыми и вновь принятыми спец</w:t>
      </w:r>
      <w:r w:rsidRPr="00B0094C">
        <w:rPr>
          <w:rFonts w:ascii="Times New Roman" w:hAnsi="Times New Roman" w:cs="Times New Roman"/>
          <w:sz w:val="28"/>
          <w:szCs w:val="28"/>
        </w:rPr>
        <w:t>и</w:t>
      </w:r>
      <w:r w:rsidRPr="00B0094C">
        <w:rPr>
          <w:rFonts w:ascii="Times New Roman" w:hAnsi="Times New Roman" w:cs="Times New Roman"/>
          <w:sz w:val="28"/>
          <w:szCs w:val="28"/>
        </w:rPr>
        <w:t>алистами.</w:t>
      </w:r>
    </w:p>
    <w:p w:rsidR="007531AA" w:rsidRPr="002B0CBA" w:rsidRDefault="007531AA" w:rsidP="007531AA">
      <w:pPr>
        <w:spacing w:after="0" w:line="360" w:lineRule="auto"/>
        <w:ind w:firstLine="567"/>
        <w:jc w:val="right"/>
        <w:rPr>
          <w:rFonts w:ascii="Times New Roman" w:hAnsi="Times New Roman" w:cs="Times New Roman"/>
          <w:sz w:val="28"/>
          <w:szCs w:val="28"/>
        </w:rPr>
      </w:pPr>
      <w:r w:rsidRPr="002B0CBA">
        <w:rPr>
          <w:rFonts w:ascii="Times New Roman" w:hAnsi="Times New Roman" w:cs="Times New Roman"/>
          <w:sz w:val="28"/>
          <w:szCs w:val="28"/>
        </w:rPr>
        <w:t xml:space="preserve">Заместитель директора </w:t>
      </w:r>
    </w:p>
    <w:p w:rsidR="007531AA" w:rsidRPr="002B0CBA" w:rsidRDefault="007531AA" w:rsidP="007531AA">
      <w:pPr>
        <w:spacing w:after="0" w:line="360" w:lineRule="auto"/>
        <w:ind w:firstLine="567"/>
        <w:jc w:val="right"/>
        <w:rPr>
          <w:rFonts w:ascii="Times New Roman" w:hAnsi="Times New Roman" w:cs="Times New Roman"/>
          <w:sz w:val="28"/>
          <w:szCs w:val="28"/>
        </w:rPr>
      </w:pPr>
      <w:r w:rsidRPr="002B0CBA">
        <w:rPr>
          <w:rFonts w:ascii="Times New Roman" w:hAnsi="Times New Roman" w:cs="Times New Roman"/>
          <w:sz w:val="28"/>
          <w:szCs w:val="28"/>
        </w:rPr>
        <w:t xml:space="preserve"> по методической работе З.И. Шарипянова</w:t>
      </w:r>
    </w:p>
    <w:p w:rsidR="007531AA" w:rsidRPr="004003E9" w:rsidRDefault="007531AA" w:rsidP="007531AA">
      <w:pPr>
        <w:spacing w:after="0" w:line="240" w:lineRule="auto"/>
        <w:rPr>
          <w:rFonts w:ascii="Times New Roman" w:eastAsia="Calibri" w:hAnsi="Times New Roman" w:cs="Times New Roman"/>
          <w:b/>
          <w:caps/>
          <w:color w:val="002060"/>
          <w:sz w:val="28"/>
          <w:szCs w:val="28"/>
        </w:rPr>
      </w:pPr>
    </w:p>
    <w:p w:rsidR="007531AA" w:rsidRPr="004003E9" w:rsidRDefault="007531AA" w:rsidP="007531AA">
      <w:pPr>
        <w:spacing w:after="0" w:line="240" w:lineRule="auto"/>
        <w:jc w:val="center"/>
        <w:rPr>
          <w:rFonts w:ascii="Times New Roman" w:eastAsia="Calibri" w:hAnsi="Times New Roman" w:cs="Times New Roman"/>
          <w:b/>
          <w:caps/>
          <w:color w:val="002060"/>
          <w:sz w:val="28"/>
          <w:szCs w:val="28"/>
        </w:rPr>
      </w:pPr>
    </w:p>
    <w:p w:rsidR="000A60E5" w:rsidRPr="004003E9" w:rsidRDefault="000A60E5" w:rsidP="000A60E5">
      <w:pPr>
        <w:spacing w:after="0" w:line="240" w:lineRule="auto"/>
        <w:jc w:val="center"/>
        <w:rPr>
          <w:rFonts w:ascii="Times New Roman" w:eastAsia="Calibri" w:hAnsi="Times New Roman" w:cs="Times New Roman"/>
          <w:b/>
          <w:caps/>
          <w:color w:val="002060"/>
          <w:sz w:val="28"/>
          <w:szCs w:val="28"/>
        </w:rPr>
      </w:pPr>
    </w:p>
    <w:p w:rsidR="00B802A0" w:rsidRPr="00B802A0" w:rsidRDefault="00B802A0" w:rsidP="00B802A0">
      <w:pPr>
        <w:jc w:val="center"/>
        <w:rPr>
          <w:rFonts w:ascii="Times New Roman" w:eastAsia="Calibri" w:hAnsi="Times New Roman" w:cs="Times New Roman"/>
          <w:b/>
          <w:caps/>
          <w:sz w:val="28"/>
          <w:szCs w:val="28"/>
        </w:rPr>
      </w:pPr>
      <w:r w:rsidRPr="00B802A0">
        <w:rPr>
          <w:rFonts w:ascii="Times New Roman" w:eastAsia="Calibri" w:hAnsi="Times New Roman" w:cs="Times New Roman"/>
          <w:b/>
          <w:caps/>
          <w:sz w:val="28"/>
          <w:szCs w:val="28"/>
        </w:rPr>
        <w:t>Воспитательная работа</w:t>
      </w:r>
    </w:p>
    <w:p w:rsidR="00B802A0" w:rsidRPr="00B802A0" w:rsidRDefault="00B802A0" w:rsidP="00B802A0">
      <w:pPr>
        <w:jc w:val="center"/>
        <w:rPr>
          <w:rFonts w:ascii="Times New Roman" w:eastAsia="Times New Roman" w:hAnsi="Times New Roman" w:cs="Times New Roman"/>
          <w:b/>
          <w:sz w:val="28"/>
          <w:szCs w:val="28"/>
          <w:lang w:val="tt-RU"/>
        </w:rPr>
      </w:pPr>
      <w:r w:rsidRPr="00B802A0">
        <w:rPr>
          <w:rFonts w:ascii="Times New Roman" w:eastAsia="Times New Roman" w:hAnsi="Times New Roman" w:cs="Times New Roman"/>
          <w:b/>
          <w:sz w:val="28"/>
          <w:szCs w:val="28"/>
          <w:lang w:val="tt-RU"/>
        </w:rPr>
        <w:t xml:space="preserve"> Отчет  по воспитательной работе за 2024-2025 учебный год</w:t>
      </w:r>
    </w:p>
    <w:p w:rsidR="00B802A0" w:rsidRPr="00B802A0" w:rsidRDefault="00B802A0" w:rsidP="00B802A0">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B802A0">
        <w:rPr>
          <w:rFonts w:ascii="Times New Roman" w:eastAsia="Times New Roman" w:hAnsi="Times New Roman" w:cs="Times New Roman"/>
          <w:b/>
          <w:bCs/>
          <w:sz w:val="28"/>
          <w:szCs w:val="28"/>
          <w:lang w:eastAsia="ru-RU"/>
        </w:rPr>
        <w:t>1. Основные направления воспитательной деятельности</w:t>
      </w:r>
    </w:p>
    <w:p w:rsidR="00B802A0" w:rsidRPr="00B802A0" w:rsidRDefault="00B802A0" w:rsidP="00B802A0">
      <w:pPr>
        <w:tabs>
          <w:tab w:val="left" w:pos="142"/>
        </w:tabs>
        <w:spacing w:after="0"/>
        <w:ind w:firstLine="426"/>
        <w:jc w:val="both"/>
        <w:rPr>
          <w:rFonts w:ascii="Times New Roman" w:eastAsia="Times New Roman" w:hAnsi="Times New Roman" w:cs="Times New Roman"/>
          <w:kern w:val="3"/>
          <w:lang w:eastAsia="ru-RU"/>
        </w:rPr>
      </w:pPr>
      <w:r w:rsidRPr="00B802A0">
        <w:rPr>
          <w:rFonts w:ascii="Times New Roman" w:eastAsia="Calibri" w:hAnsi="Times New Roman" w:cs="Times New Roman"/>
          <w:sz w:val="28"/>
          <w:szCs w:val="28"/>
        </w:rPr>
        <w:t xml:space="preserve">Воспитательная работа в школе выстраивается с ориентацией на </w:t>
      </w:r>
      <w:r w:rsidRPr="00B802A0">
        <w:rPr>
          <w:rFonts w:ascii="Times New Roman" w:eastAsia="Calibri" w:hAnsi="Times New Roman" w:cs="Times New Roman"/>
          <w:b/>
          <w:i/>
          <w:sz w:val="28"/>
          <w:szCs w:val="28"/>
        </w:rPr>
        <w:t>осно</w:t>
      </w:r>
      <w:r w:rsidRPr="00B802A0">
        <w:rPr>
          <w:rFonts w:ascii="Times New Roman" w:eastAsia="Calibri" w:hAnsi="Times New Roman" w:cs="Times New Roman"/>
          <w:b/>
          <w:i/>
          <w:sz w:val="28"/>
          <w:szCs w:val="28"/>
        </w:rPr>
        <w:t>в</w:t>
      </w:r>
      <w:r w:rsidRPr="00B802A0">
        <w:rPr>
          <w:rFonts w:ascii="Times New Roman" w:eastAsia="Calibri" w:hAnsi="Times New Roman" w:cs="Times New Roman"/>
          <w:b/>
          <w:i/>
          <w:sz w:val="28"/>
          <w:szCs w:val="28"/>
        </w:rPr>
        <w:t xml:space="preserve">ную </w:t>
      </w:r>
      <w:r w:rsidRPr="00B802A0">
        <w:rPr>
          <w:rFonts w:ascii="Times New Roman" w:eastAsia="Times New Roman" w:hAnsi="Times New Roman" w:cs="Times New Roman"/>
          <w:b/>
          <w:bCs/>
          <w:sz w:val="28"/>
          <w:szCs w:val="28"/>
          <w:lang w:eastAsia="ru-RU"/>
        </w:rPr>
        <w:t xml:space="preserve">цель: </w:t>
      </w:r>
      <w:r w:rsidRPr="00B802A0">
        <w:rPr>
          <w:rFonts w:ascii="Times New Roman" w:eastAsia="Times New Roman" w:hAnsi="Times New Roman" w:cs="Times New Roman"/>
          <w:kern w:val="3"/>
          <w:sz w:val="28"/>
          <w:szCs w:val="28"/>
          <w:lang w:eastAsia="ru-RU"/>
        </w:rPr>
        <w:t>Создание условий, способствующих развитию интеллектуальных, творческих,  личностных  качеств учащихся, их социализации и адаптации в обществе.</w:t>
      </w:r>
    </w:p>
    <w:p w:rsidR="00B802A0" w:rsidRPr="00B802A0" w:rsidRDefault="00B802A0" w:rsidP="00B802A0">
      <w:pPr>
        <w:tabs>
          <w:tab w:val="left" w:pos="142"/>
        </w:tabs>
        <w:spacing w:after="0"/>
        <w:ind w:firstLine="426"/>
        <w:jc w:val="both"/>
        <w:rPr>
          <w:rFonts w:ascii="Times New Roman" w:eastAsia="Calibri" w:hAnsi="Times New Roman" w:cs="Times New Roman"/>
          <w:b/>
          <w:sz w:val="28"/>
          <w:szCs w:val="28"/>
          <w:shd w:val="clear" w:color="auto" w:fill="FFFFFF"/>
        </w:rPr>
      </w:pPr>
      <w:r w:rsidRPr="00B802A0">
        <w:rPr>
          <w:rFonts w:ascii="Times New Roman" w:eastAsia="Calibri" w:hAnsi="Times New Roman" w:cs="Times New Roman"/>
          <w:b/>
          <w:sz w:val="28"/>
          <w:szCs w:val="28"/>
          <w:shd w:val="clear" w:color="auto" w:fill="FFFFFF"/>
        </w:rPr>
        <w:t xml:space="preserve">Задачи: </w:t>
      </w:r>
    </w:p>
    <w:p w:rsidR="00B802A0" w:rsidRPr="00B802A0" w:rsidRDefault="00B802A0" w:rsidP="00B802A0">
      <w:pPr>
        <w:tabs>
          <w:tab w:val="left" w:pos="142"/>
        </w:tabs>
        <w:spacing w:after="0"/>
        <w:ind w:firstLine="426"/>
        <w:jc w:val="both"/>
        <w:rPr>
          <w:rFonts w:ascii="Times New Roman" w:eastAsia="Times New Roman" w:hAnsi="Times New Roman" w:cs="Times New Roman"/>
          <w:kern w:val="3"/>
          <w:sz w:val="28"/>
          <w:szCs w:val="28"/>
          <w:lang w:eastAsia="ru-RU"/>
        </w:rPr>
      </w:pPr>
      <w:r w:rsidRPr="00B802A0">
        <w:rPr>
          <w:rFonts w:ascii="Times New Roman" w:eastAsia="Calibri" w:hAnsi="Times New Roman" w:cs="Times New Roman"/>
          <w:b/>
          <w:sz w:val="28"/>
          <w:szCs w:val="28"/>
          <w:shd w:val="clear" w:color="auto" w:fill="FFFFFF"/>
        </w:rPr>
        <w:t xml:space="preserve">- </w:t>
      </w:r>
      <w:r w:rsidRPr="00B802A0">
        <w:rPr>
          <w:rFonts w:ascii="Times New Roman" w:eastAsia="Times New Roman" w:hAnsi="Times New Roman" w:cs="Times New Roman"/>
          <w:kern w:val="3"/>
          <w:sz w:val="28"/>
          <w:szCs w:val="28"/>
          <w:lang w:eastAsia="ru-RU"/>
        </w:rPr>
        <w:t xml:space="preserve">воспитание любви к родной школе, к малой родине, </w:t>
      </w:r>
    </w:p>
    <w:p w:rsidR="00B802A0" w:rsidRPr="00B802A0" w:rsidRDefault="00B802A0" w:rsidP="00B802A0">
      <w:pPr>
        <w:tabs>
          <w:tab w:val="left" w:pos="142"/>
        </w:tabs>
        <w:spacing w:after="0"/>
        <w:ind w:firstLine="426"/>
        <w:jc w:val="both"/>
        <w:rPr>
          <w:rFonts w:ascii="Times New Roman" w:eastAsia="Times New Roman" w:hAnsi="Times New Roman" w:cs="Times New Roman"/>
          <w:kern w:val="3"/>
          <w:sz w:val="28"/>
          <w:szCs w:val="28"/>
          <w:lang w:eastAsia="ru-RU"/>
        </w:rPr>
      </w:pPr>
      <w:r w:rsidRPr="00B802A0">
        <w:rPr>
          <w:rFonts w:ascii="Times New Roman" w:eastAsia="Times New Roman" w:hAnsi="Times New Roman" w:cs="Times New Roman"/>
          <w:kern w:val="3"/>
          <w:sz w:val="28"/>
          <w:szCs w:val="28"/>
          <w:lang w:eastAsia="ru-RU"/>
        </w:rPr>
        <w:t>- формирование гражданского самосознания, ответственности за судьбу Родины;</w:t>
      </w:r>
    </w:p>
    <w:p w:rsidR="00B802A0" w:rsidRPr="00B802A0" w:rsidRDefault="00B802A0" w:rsidP="00B802A0">
      <w:pPr>
        <w:tabs>
          <w:tab w:val="left" w:pos="142"/>
        </w:tabs>
        <w:spacing w:after="0"/>
        <w:ind w:firstLine="426"/>
        <w:jc w:val="both"/>
        <w:rPr>
          <w:rFonts w:ascii="Times New Roman" w:eastAsia="Times New Roman" w:hAnsi="Times New Roman" w:cs="Times New Roman"/>
          <w:kern w:val="3"/>
          <w:sz w:val="28"/>
          <w:szCs w:val="28"/>
          <w:lang w:eastAsia="ru-RU"/>
        </w:rPr>
      </w:pPr>
      <w:r w:rsidRPr="00B802A0">
        <w:rPr>
          <w:rFonts w:ascii="Times New Roman" w:eastAsia="Times New Roman" w:hAnsi="Times New Roman" w:cs="Times New Roman"/>
          <w:kern w:val="3"/>
          <w:sz w:val="28"/>
          <w:szCs w:val="28"/>
          <w:lang w:eastAsia="ru-RU"/>
        </w:rPr>
        <w:t>- воспитание нравственности на основе народных традиций;</w:t>
      </w:r>
    </w:p>
    <w:p w:rsidR="00B802A0" w:rsidRPr="00B802A0" w:rsidRDefault="00B802A0" w:rsidP="00B802A0">
      <w:pPr>
        <w:tabs>
          <w:tab w:val="left" w:pos="142"/>
        </w:tabs>
        <w:spacing w:after="0"/>
        <w:ind w:firstLine="426"/>
        <w:jc w:val="both"/>
        <w:rPr>
          <w:rFonts w:ascii="Times New Roman" w:eastAsia="Times New Roman" w:hAnsi="Times New Roman" w:cs="Times New Roman"/>
          <w:kern w:val="3"/>
          <w:sz w:val="28"/>
          <w:szCs w:val="28"/>
          <w:lang w:eastAsia="ru-RU"/>
        </w:rPr>
      </w:pPr>
      <w:r w:rsidRPr="00B802A0">
        <w:rPr>
          <w:rFonts w:ascii="Times New Roman" w:eastAsia="Times New Roman" w:hAnsi="Times New Roman" w:cs="Times New Roman"/>
          <w:kern w:val="3"/>
          <w:sz w:val="28"/>
          <w:szCs w:val="28"/>
          <w:lang w:eastAsia="ru-RU"/>
        </w:rPr>
        <w:t>- развитие творческих, познавательных способностей обучающихся.</w:t>
      </w:r>
    </w:p>
    <w:p w:rsidR="00B802A0" w:rsidRPr="00B802A0" w:rsidRDefault="00B802A0" w:rsidP="00B802A0">
      <w:pPr>
        <w:tabs>
          <w:tab w:val="left" w:pos="142"/>
        </w:tabs>
        <w:spacing w:after="0"/>
        <w:ind w:firstLine="426"/>
        <w:jc w:val="both"/>
        <w:rPr>
          <w:rFonts w:ascii="Times New Roman" w:eastAsia="Calibri" w:hAnsi="Times New Roman" w:cs="Times New Roman"/>
          <w:b/>
          <w:i/>
          <w:sz w:val="28"/>
          <w:szCs w:val="28"/>
          <w:lang w:val="tt-RU"/>
        </w:rPr>
      </w:pPr>
      <w:r w:rsidRPr="00B802A0">
        <w:rPr>
          <w:rFonts w:ascii="Times New Roman" w:eastAsia="Times New Roman" w:hAnsi="Times New Roman" w:cs="Times New Roman"/>
          <w:sz w:val="28"/>
          <w:szCs w:val="28"/>
          <w:lang w:eastAsia="ru-RU"/>
        </w:rPr>
        <w:lastRenderedPageBreak/>
        <w:t xml:space="preserve">Школа ведет свою деятельность в соответствии с принятой </w:t>
      </w:r>
      <w:r w:rsidRPr="00B802A0">
        <w:rPr>
          <w:rFonts w:ascii="Times New Roman" w:eastAsia="Times New Roman" w:hAnsi="Times New Roman" w:cs="Times New Roman"/>
          <w:sz w:val="28"/>
          <w:szCs w:val="28"/>
          <w:lang w:val="tt-RU" w:eastAsia="ru-RU"/>
        </w:rPr>
        <w:t>воспитательной программой</w:t>
      </w:r>
      <w:r w:rsidRPr="00B802A0">
        <w:rPr>
          <w:rFonts w:ascii="Times New Roman" w:eastAsia="Times New Roman" w:hAnsi="Times New Roman" w:cs="Times New Roman"/>
          <w:sz w:val="28"/>
          <w:szCs w:val="28"/>
          <w:lang w:eastAsia="ru-RU"/>
        </w:rPr>
        <w:t xml:space="preserve"> на 202</w:t>
      </w:r>
      <w:r w:rsidRPr="00B802A0">
        <w:rPr>
          <w:rFonts w:ascii="Times New Roman" w:eastAsia="Times New Roman" w:hAnsi="Times New Roman" w:cs="Times New Roman"/>
          <w:sz w:val="28"/>
          <w:szCs w:val="28"/>
          <w:lang w:val="tt-RU" w:eastAsia="ru-RU"/>
        </w:rPr>
        <w:t>4</w:t>
      </w:r>
      <w:r w:rsidRPr="00B802A0">
        <w:rPr>
          <w:rFonts w:ascii="Times New Roman" w:eastAsia="Times New Roman" w:hAnsi="Times New Roman" w:cs="Times New Roman"/>
          <w:sz w:val="28"/>
          <w:szCs w:val="28"/>
          <w:lang w:eastAsia="ru-RU"/>
        </w:rPr>
        <w:t>-202</w:t>
      </w:r>
      <w:r w:rsidRPr="00B802A0">
        <w:rPr>
          <w:rFonts w:ascii="Times New Roman" w:eastAsia="Times New Roman" w:hAnsi="Times New Roman" w:cs="Times New Roman"/>
          <w:sz w:val="28"/>
          <w:szCs w:val="28"/>
          <w:lang w:val="tt-RU" w:eastAsia="ru-RU"/>
        </w:rPr>
        <w:t>5</w:t>
      </w:r>
      <w:r w:rsidRPr="00B802A0">
        <w:rPr>
          <w:rFonts w:ascii="Times New Roman" w:eastAsia="Times New Roman" w:hAnsi="Times New Roman" w:cs="Times New Roman"/>
          <w:sz w:val="28"/>
          <w:szCs w:val="28"/>
          <w:lang w:eastAsia="ru-RU"/>
        </w:rPr>
        <w:t xml:space="preserve"> учебный год. В этом учебном году школа  работала в рамках национального проекта “Точка роста”. </w:t>
      </w:r>
    </w:p>
    <w:p w:rsidR="00B802A0" w:rsidRPr="00B802A0" w:rsidRDefault="00B802A0" w:rsidP="00B802A0">
      <w:pPr>
        <w:tabs>
          <w:tab w:val="left" w:pos="142"/>
        </w:tabs>
        <w:spacing w:after="0"/>
        <w:ind w:left="207"/>
        <w:jc w:val="both"/>
        <w:rPr>
          <w:rFonts w:ascii="Times New Roman" w:eastAsia="Calibri" w:hAnsi="Times New Roman" w:cs="Times New Roman"/>
          <w:i/>
          <w:sz w:val="28"/>
          <w:szCs w:val="28"/>
        </w:rPr>
      </w:pPr>
      <w:r w:rsidRPr="00B802A0">
        <w:rPr>
          <w:rFonts w:ascii="Times New Roman" w:eastAsia="Calibri" w:hAnsi="Times New Roman" w:cs="Times New Roman"/>
          <w:sz w:val="28"/>
          <w:szCs w:val="28"/>
        </w:rPr>
        <w:t>Воспитательная работа в школе в 202</w:t>
      </w:r>
      <w:r w:rsidRPr="00B802A0">
        <w:rPr>
          <w:rFonts w:ascii="Times New Roman" w:eastAsia="Calibri" w:hAnsi="Times New Roman" w:cs="Times New Roman"/>
          <w:sz w:val="28"/>
          <w:szCs w:val="28"/>
          <w:lang w:val="tt-RU"/>
        </w:rPr>
        <w:t>4</w:t>
      </w:r>
      <w:r w:rsidRPr="00B802A0">
        <w:rPr>
          <w:rFonts w:ascii="Times New Roman" w:eastAsia="Calibri" w:hAnsi="Times New Roman" w:cs="Times New Roman"/>
          <w:sz w:val="28"/>
          <w:szCs w:val="28"/>
        </w:rPr>
        <w:t>– 202</w:t>
      </w:r>
      <w:r w:rsidRPr="00B802A0">
        <w:rPr>
          <w:rFonts w:ascii="Times New Roman" w:eastAsia="Calibri" w:hAnsi="Times New Roman" w:cs="Times New Roman"/>
          <w:sz w:val="28"/>
          <w:szCs w:val="28"/>
          <w:lang w:val="tt-RU"/>
        </w:rPr>
        <w:t>5</w:t>
      </w:r>
      <w:r w:rsidRPr="00B802A0">
        <w:rPr>
          <w:rFonts w:ascii="Times New Roman" w:eastAsia="Calibri" w:hAnsi="Times New Roman" w:cs="Times New Roman"/>
          <w:sz w:val="28"/>
          <w:szCs w:val="28"/>
        </w:rPr>
        <w:t xml:space="preserve"> учебном году строилась </w:t>
      </w:r>
      <w:r w:rsidRPr="00B802A0">
        <w:rPr>
          <w:rFonts w:ascii="Times New Roman" w:eastAsia="Calibri" w:hAnsi="Times New Roman" w:cs="Times New Roman"/>
          <w:b/>
          <w:i/>
          <w:sz w:val="28"/>
          <w:szCs w:val="28"/>
        </w:rPr>
        <w:t>п</w:t>
      </w:r>
      <w:r w:rsidRPr="00B802A0">
        <w:rPr>
          <w:rFonts w:ascii="Times New Roman" w:eastAsia="Calibri" w:hAnsi="Times New Roman" w:cs="Times New Roman"/>
          <w:b/>
          <w:i/>
          <w:sz w:val="28"/>
          <w:szCs w:val="28"/>
        </w:rPr>
        <w:t>о</w:t>
      </w:r>
      <w:r w:rsidRPr="00B802A0">
        <w:rPr>
          <w:rFonts w:ascii="Times New Roman" w:eastAsia="Calibri" w:hAnsi="Times New Roman" w:cs="Times New Roman"/>
          <w:b/>
          <w:i/>
          <w:sz w:val="28"/>
          <w:szCs w:val="28"/>
        </w:rPr>
        <w:t>следующим направлениям:</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7190"/>
      </w:tblGrid>
      <w:tr w:rsidR="00B802A0" w:rsidRPr="00B802A0" w:rsidTr="00B802A0">
        <w:tc>
          <w:tcPr>
            <w:tcW w:w="131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
                <w:bCs/>
                <w:sz w:val="28"/>
                <w:szCs w:val="28"/>
                <w:lang w:eastAsia="ru-RU"/>
              </w:rPr>
            </w:pPr>
            <w:r w:rsidRPr="00B802A0">
              <w:rPr>
                <w:rFonts w:ascii="Times New Roman" w:eastAsia="PMingLiU" w:hAnsi="Times New Roman" w:cs="Times New Roman"/>
                <w:b/>
                <w:bCs/>
                <w:sz w:val="28"/>
                <w:szCs w:val="28"/>
                <w:lang w:eastAsia="ru-RU"/>
              </w:rPr>
              <w:t>Направление воспитательной работы</w:t>
            </w:r>
          </w:p>
        </w:tc>
        <w:tc>
          <w:tcPr>
            <w:tcW w:w="369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
                <w:bCs/>
                <w:sz w:val="28"/>
                <w:szCs w:val="28"/>
                <w:lang w:eastAsia="ru-RU"/>
              </w:rPr>
            </w:pPr>
            <w:r w:rsidRPr="00B802A0">
              <w:rPr>
                <w:rFonts w:ascii="Times New Roman" w:eastAsia="PMingLiU" w:hAnsi="Times New Roman" w:cs="Times New Roman"/>
                <w:b/>
                <w:bCs/>
                <w:sz w:val="28"/>
                <w:szCs w:val="28"/>
                <w:lang w:eastAsia="ru-RU"/>
              </w:rPr>
              <w:t>Задачи работы по данному направлению</w:t>
            </w:r>
          </w:p>
        </w:tc>
      </w:tr>
      <w:tr w:rsidR="00B802A0" w:rsidRPr="00B802A0" w:rsidTr="00B802A0">
        <w:trPr>
          <w:trHeight w:val="850"/>
        </w:trPr>
        <w:tc>
          <w:tcPr>
            <w:tcW w:w="131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Гражданско-патриотическое воспитание</w:t>
            </w:r>
          </w:p>
        </w:tc>
        <w:tc>
          <w:tcPr>
            <w:tcW w:w="3690" w:type="pct"/>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1.формировать осознанное отношение к Отечеству, его прошлому, настоящему и будущему на основе историч</w:t>
            </w:r>
            <w:r w:rsidRPr="00B802A0">
              <w:rPr>
                <w:rFonts w:ascii="Times New Roman" w:eastAsia="PMingLiU" w:hAnsi="Times New Roman" w:cs="Times New Roman"/>
                <w:bCs/>
                <w:sz w:val="28"/>
                <w:szCs w:val="28"/>
                <w:lang w:eastAsia="ru-RU"/>
              </w:rPr>
              <w:t>е</w:t>
            </w:r>
            <w:r w:rsidRPr="00B802A0">
              <w:rPr>
                <w:rFonts w:ascii="Times New Roman" w:eastAsia="PMingLiU" w:hAnsi="Times New Roman" w:cs="Times New Roman"/>
                <w:bCs/>
                <w:sz w:val="28"/>
                <w:szCs w:val="28"/>
                <w:lang w:eastAsia="ru-RU"/>
              </w:rPr>
              <w:t>ских ценностей и роли России в судьбах мира;</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2.развивать гражданственность и национальное самос</w:t>
            </w:r>
            <w:r w:rsidRPr="00B802A0">
              <w:rPr>
                <w:rFonts w:ascii="Times New Roman" w:eastAsia="PMingLiU" w:hAnsi="Times New Roman" w:cs="Times New Roman"/>
                <w:bCs/>
                <w:sz w:val="28"/>
                <w:szCs w:val="28"/>
                <w:lang w:eastAsia="ru-RU"/>
              </w:rPr>
              <w:t>о</w:t>
            </w:r>
            <w:r w:rsidRPr="00B802A0">
              <w:rPr>
                <w:rFonts w:ascii="Times New Roman" w:eastAsia="PMingLiU" w:hAnsi="Times New Roman" w:cs="Times New Roman"/>
                <w:bCs/>
                <w:sz w:val="28"/>
                <w:szCs w:val="28"/>
                <w:lang w:eastAsia="ru-RU"/>
              </w:rPr>
              <w:t>знание учащихся;</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3.создать условия для реализации каждым учащимся со</w:t>
            </w:r>
            <w:r w:rsidRPr="00B802A0">
              <w:rPr>
                <w:rFonts w:ascii="Times New Roman" w:eastAsia="PMingLiU" w:hAnsi="Times New Roman" w:cs="Times New Roman"/>
                <w:bCs/>
                <w:sz w:val="28"/>
                <w:szCs w:val="28"/>
                <w:lang w:eastAsia="ru-RU"/>
              </w:rPr>
              <w:t>б</w:t>
            </w:r>
            <w:r w:rsidRPr="00B802A0">
              <w:rPr>
                <w:rFonts w:ascii="Times New Roman" w:eastAsia="PMingLiU" w:hAnsi="Times New Roman" w:cs="Times New Roman"/>
                <w:bCs/>
                <w:sz w:val="28"/>
                <w:szCs w:val="28"/>
                <w:lang w:eastAsia="ru-RU"/>
              </w:rPr>
              <w:t>ственной гражданской позиции через деятельность орг</w:t>
            </w:r>
            <w:r w:rsidRPr="00B802A0">
              <w:rPr>
                <w:rFonts w:ascii="Times New Roman" w:eastAsia="PMingLiU" w:hAnsi="Times New Roman" w:cs="Times New Roman"/>
                <w:bCs/>
                <w:sz w:val="28"/>
                <w:szCs w:val="28"/>
                <w:lang w:eastAsia="ru-RU"/>
              </w:rPr>
              <w:t>а</w:t>
            </w:r>
            <w:r w:rsidRPr="00B802A0">
              <w:rPr>
                <w:rFonts w:ascii="Times New Roman" w:eastAsia="PMingLiU" w:hAnsi="Times New Roman" w:cs="Times New Roman"/>
                <w:bCs/>
                <w:sz w:val="28"/>
                <w:szCs w:val="28"/>
                <w:lang w:eastAsia="ru-RU"/>
              </w:rPr>
              <w:t>нов ученического самоуправления</w:t>
            </w:r>
          </w:p>
        </w:tc>
      </w:tr>
      <w:tr w:rsidR="00B802A0" w:rsidRPr="00B802A0" w:rsidTr="00B802A0">
        <w:trPr>
          <w:trHeight w:val="850"/>
        </w:trPr>
        <w:tc>
          <w:tcPr>
            <w:tcW w:w="131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Нравственно-эстетическое</w:t>
            </w:r>
          </w:p>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Воспитание</w:t>
            </w:r>
          </w:p>
        </w:tc>
        <w:tc>
          <w:tcPr>
            <w:tcW w:w="3690" w:type="pct"/>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1.Воспитывать уважение и любовь к близким людям, формировать правильное отношение к семье, их взаим</w:t>
            </w:r>
            <w:r w:rsidRPr="00B802A0">
              <w:rPr>
                <w:rFonts w:ascii="Times New Roman" w:eastAsia="PMingLiU" w:hAnsi="Times New Roman" w:cs="Times New Roman"/>
                <w:bCs/>
                <w:sz w:val="28"/>
                <w:szCs w:val="28"/>
                <w:lang w:eastAsia="ru-RU"/>
              </w:rPr>
              <w:t>о</w:t>
            </w:r>
            <w:r w:rsidRPr="00B802A0">
              <w:rPr>
                <w:rFonts w:ascii="Times New Roman" w:eastAsia="PMingLiU" w:hAnsi="Times New Roman" w:cs="Times New Roman"/>
                <w:bCs/>
                <w:sz w:val="28"/>
                <w:szCs w:val="28"/>
                <w:lang w:eastAsia="ru-RU"/>
              </w:rPr>
              <w:t>отношениям.</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2.Расширять знания о правилах поведения в обществе</w:t>
            </w:r>
            <w:r w:rsidRPr="00B802A0">
              <w:rPr>
                <w:rFonts w:ascii="Times New Roman" w:eastAsia="PMingLiU" w:hAnsi="Times New Roman" w:cs="Times New Roman"/>
                <w:bCs/>
                <w:sz w:val="28"/>
                <w:szCs w:val="28"/>
                <w:lang w:eastAsia="ru-RU"/>
              </w:rPr>
              <w:t>н</w:t>
            </w:r>
            <w:r w:rsidRPr="00B802A0">
              <w:rPr>
                <w:rFonts w:ascii="Times New Roman" w:eastAsia="PMingLiU" w:hAnsi="Times New Roman" w:cs="Times New Roman"/>
                <w:bCs/>
                <w:sz w:val="28"/>
                <w:szCs w:val="28"/>
                <w:lang w:eastAsia="ru-RU"/>
              </w:rPr>
              <w:t>ных местах, друг с другом; показать необходимость и важность этикета, учить применять правила этикета на практике.</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3.Сформировать представление об основных общечел</w:t>
            </w:r>
            <w:r w:rsidRPr="00B802A0">
              <w:rPr>
                <w:rFonts w:ascii="Times New Roman" w:eastAsia="PMingLiU" w:hAnsi="Times New Roman" w:cs="Times New Roman"/>
                <w:bCs/>
                <w:sz w:val="28"/>
                <w:szCs w:val="28"/>
                <w:lang w:eastAsia="ru-RU"/>
              </w:rPr>
              <w:t>о</w:t>
            </w:r>
            <w:r w:rsidRPr="00B802A0">
              <w:rPr>
                <w:rFonts w:ascii="Times New Roman" w:eastAsia="PMingLiU" w:hAnsi="Times New Roman" w:cs="Times New Roman"/>
                <w:bCs/>
                <w:sz w:val="28"/>
                <w:szCs w:val="28"/>
                <w:lang w:eastAsia="ru-RU"/>
              </w:rPr>
              <w:t>веческих ценностях, раскрыть их сущность</w:t>
            </w:r>
          </w:p>
        </w:tc>
      </w:tr>
      <w:tr w:rsidR="00B802A0" w:rsidRPr="00B802A0" w:rsidTr="00B802A0">
        <w:trPr>
          <w:trHeight w:val="1474"/>
        </w:trPr>
        <w:tc>
          <w:tcPr>
            <w:tcW w:w="131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Экологическое воспитание</w:t>
            </w:r>
          </w:p>
        </w:tc>
        <w:tc>
          <w:tcPr>
            <w:tcW w:w="3690" w:type="pct"/>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overflowPunct w:val="0"/>
              <w:autoSpaceDE w:val="0"/>
              <w:autoSpaceDN w:val="0"/>
              <w:adjustRightInd w:val="0"/>
              <w:spacing w:after="0" w:line="240" w:lineRule="auto"/>
              <w:contextualSpacing/>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1.Формировать понятия о взаимосвязях и взаимозавис</w:t>
            </w:r>
            <w:r w:rsidRPr="00B802A0">
              <w:rPr>
                <w:rFonts w:ascii="Times New Roman" w:eastAsia="PMingLiU" w:hAnsi="Times New Roman" w:cs="Times New Roman"/>
                <w:bCs/>
                <w:sz w:val="28"/>
                <w:szCs w:val="28"/>
                <w:lang w:eastAsia="ru-RU"/>
              </w:rPr>
              <w:t>и</w:t>
            </w:r>
            <w:r w:rsidRPr="00B802A0">
              <w:rPr>
                <w:rFonts w:ascii="Times New Roman" w:eastAsia="PMingLiU" w:hAnsi="Times New Roman" w:cs="Times New Roman"/>
                <w:bCs/>
                <w:sz w:val="28"/>
                <w:szCs w:val="28"/>
                <w:lang w:eastAsia="ru-RU"/>
              </w:rPr>
              <w:t>мости всех компонентов природы;  животных друг с др</w:t>
            </w:r>
            <w:r w:rsidRPr="00B802A0">
              <w:rPr>
                <w:rFonts w:ascii="Times New Roman" w:eastAsia="PMingLiU" w:hAnsi="Times New Roman" w:cs="Times New Roman"/>
                <w:bCs/>
                <w:sz w:val="28"/>
                <w:szCs w:val="28"/>
                <w:lang w:eastAsia="ru-RU"/>
              </w:rPr>
              <w:t>у</w:t>
            </w:r>
            <w:r w:rsidRPr="00B802A0">
              <w:rPr>
                <w:rFonts w:ascii="Times New Roman" w:eastAsia="PMingLiU" w:hAnsi="Times New Roman" w:cs="Times New Roman"/>
                <w:bCs/>
                <w:sz w:val="28"/>
                <w:szCs w:val="28"/>
                <w:lang w:eastAsia="ru-RU"/>
              </w:rPr>
              <w:t>гом, растений и животных, живой и неживой природы, человека и природы.</w:t>
            </w:r>
          </w:p>
          <w:p w:rsidR="00B802A0" w:rsidRPr="00B802A0" w:rsidRDefault="00B802A0" w:rsidP="00B802A0">
            <w:pPr>
              <w:overflowPunct w:val="0"/>
              <w:autoSpaceDE w:val="0"/>
              <w:autoSpaceDN w:val="0"/>
              <w:adjustRightInd w:val="0"/>
              <w:spacing w:after="0" w:line="240" w:lineRule="auto"/>
              <w:contextualSpacing/>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2.Развивать художественные способности, эстетические чувства; умение замечать прекрасное, любоваться и во</w:t>
            </w:r>
            <w:r w:rsidRPr="00B802A0">
              <w:rPr>
                <w:rFonts w:ascii="Times New Roman" w:eastAsia="PMingLiU" w:hAnsi="Times New Roman" w:cs="Times New Roman"/>
                <w:bCs/>
                <w:sz w:val="28"/>
                <w:szCs w:val="28"/>
                <w:lang w:eastAsia="ru-RU"/>
              </w:rPr>
              <w:t>с</w:t>
            </w:r>
            <w:r w:rsidRPr="00B802A0">
              <w:rPr>
                <w:rFonts w:ascii="Times New Roman" w:eastAsia="PMingLiU" w:hAnsi="Times New Roman" w:cs="Times New Roman"/>
                <w:bCs/>
                <w:sz w:val="28"/>
                <w:szCs w:val="28"/>
                <w:lang w:eastAsia="ru-RU"/>
              </w:rPr>
              <w:t>торгаться объектами природы, оберегать и по возможн</w:t>
            </w:r>
            <w:r w:rsidRPr="00B802A0">
              <w:rPr>
                <w:rFonts w:ascii="Times New Roman" w:eastAsia="PMingLiU" w:hAnsi="Times New Roman" w:cs="Times New Roman"/>
                <w:bCs/>
                <w:sz w:val="28"/>
                <w:szCs w:val="28"/>
                <w:lang w:eastAsia="ru-RU"/>
              </w:rPr>
              <w:t>о</w:t>
            </w:r>
            <w:r w:rsidRPr="00B802A0">
              <w:rPr>
                <w:rFonts w:ascii="Times New Roman" w:eastAsia="PMingLiU" w:hAnsi="Times New Roman" w:cs="Times New Roman"/>
                <w:bCs/>
                <w:sz w:val="28"/>
                <w:szCs w:val="28"/>
                <w:lang w:eastAsia="ru-RU"/>
              </w:rPr>
              <w:t>сти преумножать красоту и богатства родной природы</w:t>
            </w:r>
          </w:p>
        </w:tc>
      </w:tr>
      <w:tr w:rsidR="00B802A0" w:rsidRPr="00B802A0" w:rsidTr="00B802A0">
        <w:trPr>
          <w:trHeight w:val="737"/>
        </w:trPr>
        <w:tc>
          <w:tcPr>
            <w:tcW w:w="131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ЗОЖ</w:t>
            </w:r>
          </w:p>
        </w:tc>
        <w:tc>
          <w:tcPr>
            <w:tcW w:w="3690" w:type="pct"/>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1.Формирование целостного понимания здорового образа жизни.</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 xml:space="preserve"> 2. Создание правильных представлений о здоровом обр</w:t>
            </w:r>
            <w:r w:rsidRPr="00B802A0">
              <w:rPr>
                <w:rFonts w:ascii="Times New Roman" w:eastAsia="PMingLiU" w:hAnsi="Times New Roman" w:cs="Times New Roman"/>
                <w:bCs/>
                <w:sz w:val="28"/>
                <w:szCs w:val="28"/>
                <w:lang w:eastAsia="ru-RU"/>
              </w:rPr>
              <w:t>а</w:t>
            </w:r>
            <w:r w:rsidRPr="00B802A0">
              <w:rPr>
                <w:rFonts w:ascii="Times New Roman" w:eastAsia="PMingLiU" w:hAnsi="Times New Roman" w:cs="Times New Roman"/>
                <w:bCs/>
                <w:sz w:val="28"/>
                <w:szCs w:val="28"/>
                <w:lang w:eastAsia="ru-RU"/>
              </w:rPr>
              <w:t>зе жизни.</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 xml:space="preserve"> 3.Обучение детей чувствованию и ощущению здорового образа жизни   как  неотъемлемой части существования</w:t>
            </w:r>
          </w:p>
        </w:tc>
      </w:tr>
      <w:tr w:rsidR="00B802A0" w:rsidRPr="00B802A0" w:rsidTr="00B802A0">
        <w:trPr>
          <w:trHeight w:val="964"/>
        </w:trPr>
        <w:tc>
          <w:tcPr>
            <w:tcW w:w="1310" w:type="pct"/>
            <w:tcBorders>
              <w:top w:val="single" w:sz="4" w:space="0" w:color="auto"/>
              <w:left w:val="single" w:sz="4" w:space="0" w:color="auto"/>
              <w:bottom w:val="single" w:sz="4" w:space="0" w:color="auto"/>
              <w:right w:val="single" w:sz="4" w:space="0" w:color="auto"/>
            </w:tcBorders>
            <w:vAlign w:val="center"/>
            <w:hideMark/>
          </w:tcPr>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Самоуправление в школе</w:t>
            </w:r>
          </w:p>
          <w:p w:rsidR="00B802A0" w:rsidRPr="00B802A0" w:rsidRDefault="00B802A0" w:rsidP="00B802A0">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lastRenderedPageBreak/>
              <w:t>и в классе</w:t>
            </w:r>
          </w:p>
        </w:tc>
        <w:tc>
          <w:tcPr>
            <w:tcW w:w="3690" w:type="pct"/>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lastRenderedPageBreak/>
              <w:t>1Создать условия для развития организаторских спосо</w:t>
            </w:r>
            <w:r w:rsidRPr="00B802A0">
              <w:rPr>
                <w:rFonts w:ascii="Times New Roman" w:eastAsia="PMingLiU" w:hAnsi="Times New Roman" w:cs="Times New Roman"/>
                <w:bCs/>
                <w:sz w:val="28"/>
                <w:szCs w:val="28"/>
                <w:lang w:eastAsia="ru-RU"/>
              </w:rPr>
              <w:t>б</w:t>
            </w:r>
            <w:r w:rsidRPr="00B802A0">
              <w:rPr>
                <w:rFonts w:ascii="Times New Roman" w:eastAsia="PMingLiU" w:hAnsi="Times New Roman" w:cs="Times New Roman"/>
                <w:bCs/>
                <w:sz w:val="28"/>
                <w:szCs w:val="28"/>
                <w:lang w:eastAsia="ru-RU"/>
              </w:rPr>
              <w:t>ностей каждого, формировать лидерские качества;</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2. Дать возможность самореализации и самоутверждения каждого через конкретные дела;</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lastRenderedPageBreak/>
              <w:t>3. Создать условия для развития креативности, иници</w:t>
            </w:r>
            <w:r w:rsidRPr="00B802A0">
              <w:rPr>
                <w:rFonts w:ascii="Times New Roman" w:eastAsia="PMingLiU" w:hAnsi="Times New Roman" w:cs="Times New Roman"/>
                <w:bCs/>
                <w:sz w:val="28"/>
                <w:szCs w:val="28"/>
                <w:lang w:eastAsia="ru-RU"/>
              </w:rPr>
              <w:t>а</w:t>
            </w:r>
            <w:r w:rsidRPr="00B802A0">
              <w:rPr>
                <w:rFonts w:ascii="Times New Roman" w:eastAsia="PMingLiU" w:hAnsi="Times New Roman" w:cs="Times New Roman"/>
                <w:bCs/>
                <w:sz w:val="28"/>
                <w:szCs w:val="28"/>
                <w:lang w:eastAsia="ru-RU"/>
              </w:rPr>
              <w:t>тивности, самостоятельности;</w:t>
            </w:r>
          </w:p>
          <w:p w:rsidR="00B802A0" w:rsidRPr="00B802A0" w:rsidRDefault="00B802A0" w:rsidP="00B802A0">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B802A0">
              <w:rPr>
                <w:rFonts w:ascii="Times New Roman" w:eastAsia="PMingLiU" w:hAnsi="Times New Roman" w:cs="Times New Roman"/>
                <w:bCs/>
                <w:sz w:val="28"/>
                <w:szCs w:val="28"/>
                <w:lang w:eastAsia="ru-RU"/>
              </w:rPr>
              <w:t>4. Создать благоприятные условия совместной деятел</w:t>
            </w:r>
            <w:r w:rsidRPr="00B802A0">
              <w:rPr>
                <w:rFonts w:ascii="Times New Roman" w:eastAsia="PMingLiU" w:hAnsi="Times New Roman" w:cs="Times New Roman"/>
                <w:bCs/>
                <w:sz w:val="28"/>
                <w:szCs w:val="28"/>
                <w:lang w:eastAsia="ru-RU"/>
              </w:rPr>
              <w:t>ь</w:t>
            </w:r>
            <w:r w:rsidRPr="00B802A0">
              <w:rPr>
                <w:rFonts w:ascii="Times New Roman" w:eastAsia="PMingLiU" w:hAnsi="Times New Roman" w:cs="Times New Roman"/>
                <w:bCs/>
                <w:sz w:val="28"/>
                <w:szCs w:val="28"/>
                <w:lang w:eastAsia="ru-RU"/>
              </w:rPr>
              <w:t>ности детей и взрослых (учителей и родителей)</w:t>
            </w:r>
          </w:p>
        </w:tc>
      </w:tr>
    </w:tbl>
    <w:p w:rsidR="00B802A0" w:rsidRPr="00B802A0" w:rsidRDefault="00B802A0" w:rsidP="00B802A0">
      <w:pPr>
        <w:overflowPunct w:val="0"/>
        <w:textAlignment w:val="baseline"/>
        <w:rPr>
          <w:rFonts w:ascii="Times New Roman" w:eastAsia="PMingLiU" w:hAnsi="Times New Roman" w:cs="Times New Roman"/>
          <w:bCs/>
          <w:sz w:val="28"/>
          <w:szCs w:val="28"/>
          <w:lang w:eastAsia="ru-RU"/>
        </w:rPr>
      </w:pPr>
    </w:p>
    <w:p w:rsidR="00B802A0" w:rsidRPr="00B802A0" w:rsidRDefault="00B802A0" w:rsidP="00B802A0">
      <w:pPr>
        <w:tabs>
          <w:tab w:val="left" w:pos="567"/>
        </w:tabs>
        <w:suppressAutoHyphens/>
        <w:spacing w:after="0"/>
        <w:ind w:left="1134"/>
        <w:jc w:val="center"/>
        <w:rPr>
          <w:rFonts w:ascii="Times New Roman" w:eastAsia="Calibri" w:hAnsi="Times New Roman" w:cs="Times New Roman"/>
          <w:b/>
          <w:sz w:val="28"/>
          <w:szCs w:val="28"/>
          <w:lang w:eastAsia="ar-SA"/>
        </w:rPr>
      </w:pPr>
      <w:r w:rsidRPr="00B802A0">
        <w:rPr>
          <w:rFonts w:ascii="Times New Roman" w:eastAsia="Calibri" w:hAnsi="Times New Roman" w:cs="Times New Roman"/>
          <w:b/>
          <w:sz w:val="28"/>
          <w:szCs w:val="28"/>
          <w:lang w:eastAsia="ar-SA"/>
        </w:rPr>
        <w:t xml:space="preserve">МЕРОПРИЯТИЯ, НАПРАВЛЕННЫЕ НА ОРГАНИЗАЦИЮ ВОСПИТАТЕЛЬНОЙ РАБОТЫ </w:t>
      </w:r>
    </w:p>
    <w:p w:rsidR="00B802A0" w:rsidRPr="00B802A0" w:rsidRDefault="00B802A0" w:rsidP="00B802A0">
      <w:pPr>
        <w:tabs>
          <w:tab w:val="left" w:pos="567"/>
        </w:tabs>
        <w:suppressAutoHyphens/>
        <w:spacing w:after="0"/>
        <w:ind w:left="1134"/>
        <w:jc w:val="center"/>
        <w:rPr>
          <w:rFonts w:ascii="Times New Roman" w:eastAsia="Calibri" w:hAnsi="Times New Roman" w:cs="Times New Roman"/>
          <w:b/>
          <w:sz w:val="28"/>
          <w:szCs w:val="28"/>
          <w:lang w:eastAsia="ar-SA"/>
        </w:rPr>
      </w:pPr>
    </w:p>
    <w:p w:rsidR="00B802A0" w:rsidRPr="00B802A0" w:rsidRDefault="00B802A0" w:rsidP="00B802A0">
      <w:pPr>
        <w:tabs>
          <w:tab w:val="left" w:pos="567"/>
        </w:tabs>
        <w:suppressAutoHyphens/>
        <w:spacing w:after="0"/>
        <w:ind w:left="1134"/>
        <w:jc w:val="center"/>
        <w:rPr>
          <w:rFonts w:ascii="Times New Roman" w:eastAsia="Calibri" w:hAnsi="Times New Roman" w:cs="Times New Roman"/>
          <w:b/>
          <w:i/>
          <w:sz w:val="28"/>
          <w:szCs w:val="28"/>
          <w:lang w:val="tt-RU" w:eastAsia="ar-SA"/>
        </w:rPr>
      </w:pPr>
      <w:r w:rsidRPr="00B802A0">
        <w:rPr>
          <w:rFonts w:ascii="Times New Roman" w:eastAsia="Calibri" w:hAnsi="Times New Roman" w:cs="Times New Roman"/>
          <w:b/>
          <w:i/>
          <w:sz w:val="28"/>
          <w:szCs w:val="28"/>
          <w:lang w:eastAsia="ar-SA"/>
        </w:rPr>
        <w:t>Темы заседаний МО классных руководителей:</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7"/>
        <w:gridCol w:w="1276"/>
        <w:gridCol w:w="1844"/>
      </w:tblGrid>
      <w:tr w:rsidR="00B802A0" w:rsidRPr="00B802A0" w:rsidTr="00B802A0">
        <w:tc>
          <w:tcPr>
            <w:tcW w:w="568"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b/>
                <w:sz w:val="28"/>
                <w:szCs w:val="28"/>
              </w:rPr>
            </w:pPr>
            <w:r w:rsidRPr="00B802A0">
              <w:rPr>
                <w:rFonts w:ascii="Times New Roman" w:eastAsia="Times New Roman" w:hAnsi="Times New Roman" w:cs="Times New Roman"/>
                <w:b/>
                <w:sz w:val="28"/>
                <w:szCs w:val="28"/>
              </w:rPr>
              <w:t>№</w:t>
            </w:r>
          </w:p>
        </w:tc>
        <w:tc>
          <w:tcPr>
            <w:tcW w:w="59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b/>
                <w:sz w:val="28"/>
                <w:szCs w:val="28"/>
              </w:rPr>
            </w:pPr>
            <w:r w:rsidRPr="00B802A0">
              <w:rPr>
                <w:rFonts w:ascii="Times New Roman" w:eastAsia="Times New Roman" w:hAnsi="Times New Roman" w:cs="Times New Roman"/>
                <w:b/>
                <w:sz w:val="28"/>
                <w:szCs w:val="28"/>
              </w:rPr>
              <w:t>Планируемое мероприятие</w:t>
            </w:r>
          </w:p>
        </w:tc>
        <w:tc>
          <w:tcPr>
            <w:tcW w:w="12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b/>
                <w:sz w:val="28"/>
                <w:szCs w:val="28"/>
              </w:rPr>
            </w:pPr>
            <w:r w:rsidRPr="00B802A0">
              <w:rPr>
                <w:rFonts w:ascii="Times New Roman" w:eastAsia="Times New Roman" w:hAnsi="Times New Roman" w:cs="Times New Roman"/>
                <w:b/>
                <w:sz w:val="28"/>
                <w:szCs w:val="28"/>
              </w:rPr>
              <w:t>Сроки</w:t>
            </w:r>
          </w:p>
        </w:tc>
        <w:tc>
          <w:tcPr>
            <w:tcW w:w="184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b/>
                <w:sz w:val="28"/>
                <w:szCs w:val="28"/>
              </w:rPr>
            </w:pPr>
            <w:r w:rsidRPr="00B802A0">
              <w:rPr>
                <w:rFonts w:ascii="Times New Roman" w:eastAsia="Times New Roman" w:hAnsi="Times New Roman" w:cs="Times New Roman"/>
                <w:b/>
                <w:sz w:val="28"/>
                <w:szCs w:val="28"/>
              </w:rPr>
              <w:t>Отве</w:t>
            </w:r>
            <w:r w:rsidRPr="00B802A0">
              <w:rPr>
                <w:rFonts w:ascii="Times New Roman" w:eastAsia="Times New Roman" w:hAnsi="Times New Roman" w:cs="Times New Roman"/>
                <w:b/>
                <w:sz w:val="28"/>
                <w:szCs w:val="28"/>
              </w:rPr>
              <w:t>т</w:t>
            </w:r>
            <w:r w:rsidRPr="00B802A0">
              <w:rPr>
                <w:rFonts w:ascii="Times New Roman" w:eastAsia="Times New Roman" w:hAnsi="Times New Roman" w:cs="Times New Roman"/>
                <w:b/>
                <w:sz w:val="28"/>
                <w:szCs w:val="28"/>
              </w:rPr>
              <w:t>ственные</w:t>
            </w:r>
          </w:p>
        </w:tc>
      </w:tr>
      <w:tr w:rsidR="00B802A0" w:rsidRPr="00B802A0" w:rsidTr="00B802A0">
        <w:tc>
          <w:tcPr>
            <w:tcW w:w="568"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1</w:t>
            </w:r>
          </w:p>
        </w:tc>
        <w:tc>
          <w:tcPr>
            <w:tcW w:w="59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b/>
                <w:sz w:val="28"/>
                <w:szCs w:val="28"/>
              </w:rPr>
            </w:pPr>
            <w:r w:rsidRPr="00B802A0">
              <w:rPr>
                <w:rFonts w:ascii="Times New Roman" w:eastAsia="Times New Roman" w:hAnsi="Times New Roman" w:cs="Times New Roman"/>
                <w:sz w:val="28"/>
                <w:szCs w:val="28"/>
              </w:rPr>
              <w:t xml:space="preserve">Тема: </w:t>
            </w:r>
            <w:r w:rsidRPr="00B802A0">
              <w:rPr>
                <w:rFonts w:ascii="Times New Roman" w:eastAsia="Times New Roman" w:hAnsi="Times New Roman" w:cs="Times New Roman"/>
                <w:b/>
                <w:sz w:val="28"/>
                <w:szCs w:val="28"/>
              </w:rPr>
              <w:t>Обсуждение плана работы на 202</w:t>
            </w:r>
            <w:r w:rsidRPr="00B802A0">
              <w:rPr>
                <w:rFonts w:ascii="Times New Roman" w:eastAsia="Times New Roman" w:hAnsi="Times New Roman" w:cs="Times New Roman"/>
                <w:b/>
                <w:sz w:val="28"/>
                <w:szCs w:val="28"/>
                <w:lang w:val="tt-RU"/>
              </w:rPr>
              <w:t>4</w:t>
            </w:r>
            <w:r w:rsidRPr="00B802A0">
              <w:rPr>
                <w:rFonts w:ascii="Times New Roman" w:eastAsia="Times New Roman" w:hAnsi="Times New Roman" w:cs="Times New Roman"/>
                <w:b/>
                <w:sz w:val="28"/>
                <w:szCs w:val="28"/>
              </w:rPr>
              <w:t>-202</w:t>
            </w:r>
            <w:r w:rsidRPr="00B802A0">
              <w:rPr>
                <w:rFonts w:ascii="Times New Roman" w:eastAsia="Times New Roman" w:hAnsi="Times New Roman" w:cs="Times New Roman"/>
                <w:b/>
                <w:sz w:val="28"/>
                <w:szCs w:val="28"/>
                <w:lang w:val="tt-RU"/>
              </w:rPr>
              <w:t>5</w:t>
            </w:r>
            <w:r w:rsidRPr="00B802A0">
              <w:rPr>
                <w:rFonts w:ascii="Times New Roman" w:eastAsia="Times New Roman" w:hAnsi="Times New Roman" w:cs="Times New Roman"/>
                <w:b/>
                <w:sz w:val="28"/>
                <w:szCs w:val="28"/>
              </w:rPr>
              <w:t xml:space="preserve"> уч. год. Изучение норм Федерального Закона «Об образовании»</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1.Анализ воспитательной работы за 202</w:t>
            </w:r>
            <w:r w:rsidRPr="00B802A0">
              <w:rPr>
                <w:rFonts w:ascii="Times New Roman" w:eastAsia="Times New Roman" w:hAnsi="Times New Roman" w:cs="Times New Roman"/>
                <w:sz w:val="28"/>
                <w:szCs w:val="28"/>
                <w:lang w:val="tt-RU"/>
              </w:rPr>
              <w:t>3</w:t>
            </w:r>
            <w:r w:rsidRPr="00B802A0">
              <w:rPr>
                <w:rFonts w:ascii="Times New Roman" w:eastAsia="Times New Roman" w:hAnsi="Times New Roman" w:cs="Times New Roman"/>
                <w:sz w:val="28"/>
                <w:szCs w:val="28"/>
              </w:rPr>
              <w:t>-2</w:t>
            </w:r>
            <w:r w:rsidRPr="00B802A0">
              <w:rPr>
                <w:rFonts w:ascii="Times New Roman" w:eastAsia="Times New Roman" w:hAnsi="Times New Roman" w:cs="Times New Roman"/>
                <w:sz w:val="28"/>
                <w:szCs w:val="28"/>
                <w:lang w:val="tt-RU"/>
              </w:rPr>
              <w:t>4</w:t>
            </w:r>
            <w:r w:rsidRPr="00B802A0">
              <w:rPr>
                <w:rFonts w:ascii="Times New Roman" w:eastAsia="Times New Roman" w:hAnsi="Times New Roman" w:cs="Times New Roman"/>
                <w:sz w:val="28"/>
                <w:szCs w:val="28"/>
              </w:rPr>
              <w:t xml:space="preserve"> учебный год, цели и задачи воспитательной р</w:t>
            </w:r>
            <w:r w:rsidRPr="00B802A0">
              <w:rPr>
                <w:rFonts w:ascii="Times New Roman" w:eastAsia="Times New Roman" w:hAnsi="Times New Roman" w:cs="Times New Roman"/>
                <w:sz w:val="28"/>
                <w:szCs w:val="28"/>
              </w:rPr>
              <w:t>а</w:t>
            </w:r>
            <w:r w:rsidRPr="00B802A0">
              <w:rPr>
                <w:rFonts w:ascii="Times New Roman" w:eastAsia="Times New Roman" w:hAnsi="Times New Roman" w:cs="Times New Roman"/>
                <w:sz w:val="28"/>
                <w:szCs w:val="28"/>
              </w:rPr>
              <w:t>боты на 202</w:t>
            </w:r>
            <w:r w:rsidRPr="00B802A0">
              <w:rPr>
                <w:rFonts w:ascii="Times New Roman" w:eastAsia="Times New Roman" w:hAnsi="Times New Roman" w:cs="Times New Roman"/>
                <w:sz w:val="28"/>
                <w:szCs w:val="28"/>
                <w:lang w:val="tt-RU"/>
              </w:rPr>
              <w:t>4</w:t>
            </w:r>
            <w:r w:rsidRPr="00B802A0">
              <w:rPr>
                <w:rFonts w:ascii="Times New Roman" w:eastAsia="Times New Roman" w:hAnsi="Times New Roman" w:cs="Times New Roman"/>
                <w:sz w:val="28"/>
                <w:szCs w:val="28"/>
              </w:rPr>
              <w:t>-202</w:t>
            </w:r>
            <w:r w:rsidRPr="00B802A0">
              <w:rPr>
                <w:rFonts w:ascii="Times New Roman" w:eastAsia="Times New Roman" w:hAnsi="Times New Roman" w:cs="Times New Roman"/>
                <w:sz w:val="28"/>
                <w:szCs w:val="28"/>
                <w:lang w:val="tt-RU"/>
              </w:rPr>
              <w:t>5</w:t>
            </w:r>
            <w:r w:rsidRPr="00B802A0">
              <w:rPr>
                <w:rFonts w:ascii="Times New Roman" w:eastAsia="Times New Roman" w:hAnsi="Times New Roman" w:cs="Times New Roman"/>
                <w:sz w:val="28"/>
                <w:szCs w:val="28"/>
              </w:rPr>
              <w:t xml:space="preserve"> учебный год </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2.Ознакомление классных руководителей с и</w:t>
            </w:r>
            <w:r w:rsidRPr="00B802A0">
              <w:rPr>
                <w:rFonts w:ascii="Times New Roman" w:eastAsia="Times New Roman" w:hAnsi="Times New Roman" w:cs="Times New Roman"/>
                <w:sz w:val="28"/>
                <w:szCs w:val="28"/>
              </w:rPr>
              <w:t>з</w:t>
            </w:r>
            <w:r w:rsidRPr="00B802A0">
              <w:rPr>
                <w:rFonts w:ascii="Times New Roman" w:eastAsia="Times New Roman" w:hAnsi="Times New Roman" w:cs="Times New Roman"/>
                <w:sz w:val="28"/>
                <w:szCs w:val="28"/>
              </w:rPr>
              <w:t>менениями в плане воспитательной работы на 202</w:t>
            </w:r>
            <w:r w:rsidRPr="00B802A0">
              <w:rPr>
                <w:rFonts w:ascii="Times New Roman" w:eastAsia="Times New Roman" w:hAnsi="Times New Roman" w:cs="Times New Roman"/>
                <w:sz w:val="28"/>
                <w:szCs w:val="28"/>
                <w:lang w:val="tt-RU"/>
              </w:rPr>
              <w:t>4</w:t>
            </w:r>
            <w:r w:rsidRPr="00B802A0">
              <w:rPr>
                <w:rFonts w:ascii="Times New Roman" w:eastAsia="Times New Roman" w:hAnsi="Times New Roman" w:cs="Times New Roman"/>
                <w:sz w:val="28"/>
                <w:szCs w:val="28"/>
              </w:rPr>
              <w:t>-202</w:t>
            </w:r>
            <w:r w:rsidRPr="00B802A0">
              <w:rPr>
                <w:rFonts w:ascii="Times New Roman" w:eastAsia="Times New Roman" w:hAnsi="Times New Roman" w:cs="Times New Roman"/>
                <w:sz w:val="28"/>
                <w:szCs w:val="28"/>
                <w:lang w:val="tt-RU"/>
              </w:rPr>
              <w:t>5</w:t>
            </w:r>
            <w:r w:rsidRPr="00B802A0">
              <w:rPr>
                <w:rFonts w:ascii="Times New Roman" w:eastAsia="Times New Roman" w:hAnsi="Times New Roman" w:cs="Times New Roman"/>
                <w:sz w:val="28"/>
                <w:szCs w:val="28"/>
              </w:rPr>
              <w:t xml:space="preserve"> учебный год </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 xml:space="preserve">3.Обсуждение плана работы на 1 полугодие </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4.О форме контроля и отчетности в воспит</w:t>
            </w:r>
            <w:r w:rsidRPr="00B802A0">
              <w:rPr>
                <w:rFonts w:ascii="Times New Roman" w:eastAsia="Times New Roman" w:hAnsi="Times New Roman" w:cs="Times New Roman"/>
                <w:sz w:val="28"/>
                <w:szCs w:val="28"/>
              </w:rPr>
              <w:t>а</w:t>
            </w:r>
            <w:r w:rsidRPr="00B802A0">
              <w:rPr>
                <w:rFonts w:ascii="Times New Roman" w:eastAsia="Times New Roman" w:hAnsi="Times New Roman" w:cs="Times New Roman"/>
                <w:sz w:val="28"/>
                <w:szCs w:val="28"/>
              </w:rPr>
              <w:t>тельной работе.</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5.Изучение норм Федерального Закона «Об о</w:t>
            </w:r>
            <w:r w:rsidRPr="00B802A0">
              <w:rPr>
                <w:rFonts w:ascii="Times New Roman" w:eastAsia="Times New Roman" w:hAnsi="Times New Roman" w:cs="Times New Roman"/>
                <w:sz w:val="28"/>
                <w:szCs w:val="28"/>
              </w:rPr>
              <w:t>б</w:t>
            </w:r>
            <w:r w:rsidRPr="00B802A0">
              <w:rPr>
                <w:rFonts w:ascii="Times New Roman" w:eastAsia="Times New Roman" w:hAnsi="Times New Roman" w:cs="Times New Roman"/>
                <w:sz w:val="28"/>
                <w:szCs w:val="28"/>
              </w:rPr>
              <w:t>разовании</w:t>
            </w:r>
          </w:p>
        </w:tc>
        <w:tc>
          <w:tcPr>
            <w:tcW w:w="12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lang w:val="tt-RU"/>
              </w:rPr>
            </w:pPr>
            <w:r w:rsidRPr="00B802A0">
              <w:rPr>
                <w:rFonts w:ascii="Times New Roman" w:eastAsia="Times New Roman" w:hAnsi="Times New Roman" w:cs="Times New Roman"/>
                <w:sz w:val="28"/>
                <w:szCs w:val="28"/>
                <w:lang w:val="tt-RU"/>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Зам. дире</w:t>
            </w:r>
            <w:r w:rsidRPr="00B802A0">
              <w:rPr>
                <w:rFonts w:ascii="Times New Roman" w:eastAsia="Times New Roman" w:hAnsi="Times New Roman" w:cs="Times New Roman"/>
                <w:sz w:val="28"/>
                <w:szCs w:val="28"/>
              </w:rPr>
              <w:t>к</w:t>
            </w:r>
            <w:r w:rsidRPr="00B802A0">
              <w:rPr>
                <w:rFonts w:ascii="Times New Roman" w:eastAsia="Times New Roman" w:hAnsi="Times New Roman" w:cs="Times New Roman"/>
                <w:sz w:val="28"/>
                <w:szCs w:val="28"/>
              </w:rPr>
              <w:t>тора по ВР</w:t>
            </w:r>
          </w:p>
        </w:tc>
      </w:tr>
      <w:tr w:rsidR="00B802A0" w:rsidRPr="00B802A0" w:rsidTr="00B802A0">
        <w:tc>
          <w:tcPr>
            <w:tcW w:w="568"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2</w:t>
            </w:r>
          </w:p>
        </w:tc>
        <w:tc>
          <w:tcPr>
            <w:tcW w:w="5954" w:type="dxa"/>
            <w:tcBorders>
              <w:top w:val="single" w:sz="4" w:space="0" w:color="auto"/>
              <w:left w:val="single" w:sz="4" w:space="0" w:color="auto"/>
              <w:bottom w:val="single" w:sz="4" w:space="0" w:color="auto"/>
              <w:right w:val="single" w:sz="4" w:space="0" w:color="auto"/>
            </w:tcBorders>
          </w:tcPr>
          <w:p w:rsidR="00B802A0" w:rsidRPr="00B802A0" w:rsidRDefault="00B802A0" w:rsidP="00B802A0">
            <w:pPr>
              <w:spacing w:after="0"/>
              <w:rPr>
                <w:rFonts w:ascii="Times New Roman" w:eastAsia="Calibri" w:hAnsi="Times New Roman" w:cs="Times New Roman"/>
                <w:b/>
                <w:sz w:val="28"/>
                <w:szCs w:val="28"/>
                <w:shd w:val="clear" w:color="auto" w:fill="FFFFFF"/>
              </w:rPr>
            </w:pPr>
            <w:r w:rsidRPr="00B802A0">
              <w:rPr>
                <w:rFonts w:ascii="Times New Roman" w:eastAsia="Times New Roman" w:hAnsi="Times New Roman" w:cs="Times New Roman"/>
                <w:sz w:val="28"/>
                <w:szCs w:val="28"/>
              </w:rPr>
              <w:t xml:space="preserve">Тема: </w:t>
            </w:r>
            <w:r w:rsidRPr="00B802A0">
              <w:rPr>
                <w:rFonts w:ascii="Times New Roman" w:eastAsia="Calibri" w:hAnsi="Times New Roman" w:cs="Times New Roman"/>
                <w:b/>
                <w:sz w:val="28"/>
                <w:szCs w:val="28"/>
                <w:shd w:val="clear" w:color="auto" w:fill="FFFFFF"/>
              </w:rPr>
              <w:t>«Роль школы и семьи в приобщении детей и подростков к здоровому образу жи</w:t>
            </w:r>
            <w:r w:rsidRPr="00B802A0">
              <w:rPr>
                <w:rFonts w:ascii="Times New Roman" w:eastAsia="Calibri" w:hAnsi="Times New Roman" w:cs="Times New Roman"/>
                <w:b/>
                <w:sz w:val="28"/>
                <w:szCs w:val="28"/>
                <w:shd w:val="clear" w:color="auto" w:fill="FFFFFF"/>
              </w:rPr>
              <w:t>з</w:t>
            </w:r>
            <w:r w:rsidRPr="00B802A0">
              <w:rPr>
                <w:rFonts w:ascii="Times New Roman" w:eastAsia="Calibri" w:hAnsi="Times New Roman" w:cs="Times New Roman"/>
                <w:b/>
                <w:sz w:val="28"/>
                <w:szCs w:val="28"/>
                <w:shd w:val="clear" w:color="auto" w:fill="FFFFFF"/>
              </w:rPr>
              <w:t>ни».</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Роль классного руководителя в формиров</w:t>
            </w:r>
            <w:r w:rsidRPr="00B802A0">
              <w:rPr>
                <w:rFonts w:ascii="Times New Roman" w:eastAsia="Calibri" w:hAnsi="Times New Roman" w:cs="Times New Roman"/>
                <w:sz w:val="28"/>
                <w:szCs w:val="28"/>
              </w:rPr>
              <w:t>а</w:t>
            </w:r>
            <w:r w:rsidRPr="00B802A0">
              <w:rPr>
                <w:rFonts w:ascii="Times New Roman" w:eastAsia="Calibri" w:hAnsi="Times New Roman" w:cs="Times New Roman"/>
                <w:sz w:val="28"/>
                <w:szCs w:val="28"/>
              </w:rPr>
              <w:t>нии у учащихся навыков здорового образа жизни.</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2. Сотрудничество семьи, школы и социума в воспитании здоровой гармоничной личности.</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3. Здоровье, творчество, игра. В методическую копилку классного руководителя (из опыта р</w:t>
            </w:r>
            <w:r w:rsidRPr="00B802A0">
              <w:rPr>
                <w:rFonts w:ascii="Times New Roman" w:eastAsia="Calibri" w:hAnsi="Times New Roman" w:cs="Times New Roman"/>
                <w:sz w:val="28"/>
                <w:szCs w:val="28"/>
              </w:rPr>
              <w:t>а</w:t>
            </w:r>
            <w:r w:rsidRPr="00B802A0">
              <w:rPr>
                <w:rFonts w:ascii="Times New Roman" w:eastAsia="Calibri" w:hAnsi="Times New Roman" w:cs="Times New Roman"/>
                <w:sz w:val="28"/>
                <w:szCs w:val="28"/>
              </w:rPr>
              <w:t>боты педагогов школы).</w:t>
            </w:r>
          </w:p>
        </w:tc>
        <w:tc>
          <w:tcPr>
            <w:tcW w:w="12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Зам. дире</w:t>
            </w:r>
            <w:r w:rsidRPr="00B802A0">
              <w:rPr>
                <w:rFonts w:ascii="Times New Roman" w:eastAsia="Times New Roman" w:hAnsi="Times New Roman" w:cs="Times New Roman"/>
                <w:sz w:val="28"/>
                <w:szCs w:val="28"/>
              </w:rPr>
              <w:t>к</w:t>
            </w:r>
            <w:r w:rsidRPr="00B802A0">
              <w:rPr>
                <w:rFonts w:ascii="Times New Roman" w:eastAsia="Times New Roman" w:hAnsi="Times New Roman" w:cs="Times New Roman"/>
                <w:sz w:val="28"/>
                <w:szCs w:val="28"/>
              </w:rPr>
              <w:t>тора по   ВР</w:t>
            </w:r>
          </w:p>
        </w:tc>
      </w:tr>
      <w:tr w:rsidR="00B802A0" w:rsidRPr="00B802A0" w:rsidTr="00B802A0">
        <w:tc>
          <w:tcPr>
            <w:tcW w:w="568"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3</w:t>
            </w:r>
          </w:p>
        </w:tc>
        <w:tc>
          <w:tcPr>
            <w:tcW w:w="59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shd w:val="clear" w:color="auto" w:fill="FFFFFF"/>
              </w:rPr>
            </w:pPr>
            <w:r w:rsidRPr="00B802A0">
              <w:rPr>
                <w:rFonts w:ascii="Times New Roman" w:eastAsia="Times New Roman" w:hAnsi="Times New Roman" w:cs="Times New Roman"/>
                <w:sz w:val="28"/>
                <w:szCs w:val="28"/>
              </w:rPr>
              <w:t xml:space="preserve">Тема: </w:t>
            </w:r>
            <w:r w:rsidRPr="00B802A0">
              <w:rPr>
                <w:rFonts w:ascii="Times New Roman" w:eastAsia="Calibri" w:hAnsi="Times New Roman" w:cs="Times New Roman"/>
                <w:b/>
                <w:sz w:val="28"/>
                <w:szCs w:val="28"/>
                <w:shd w:val="clear" w:color="auto" w:fill="FFFFFF"/>
              </w:rPr>
              <w:t>«Психолого-педагогическая комп</w:t>
            </w:r>
            <w:r w:rsidRPr="00B802A0">
              <w:rPr>
                <w:rFonts w:ascii="Times New Roman" w:eastAsia="Calibri" w:hAnsi="Times New Roman" w:cs="Times New Roman"/>
                <w:b/>
                <w:sz w:val="28"/>
                <w:szCs w:val="28"/>
                <w:shd w:val="clear" w:color="auto" w:fill="FFFFFF"/>
              </w:rPr>
              <w:t>е</w:t>
            </w:r>
            <w:r w:rsidRPr="00B802A0">
              <w:rPr>
                <w:rFonts w:ascii="Times New Roman" w:eastAsia="Calibri" w:hAnsi="Times New Roman" w:cs="Times New Roman"/>
                <w:b/>
                <w:sz w:val="28"/>
                <w:szCs w:val="28"/>
                <w:shd w:val="clear" w:color="auto" w:fill="FFFFFF"/>
              </w:rPr>
              <w:t>тентность классного руководителя как о</w:t>
            </w:r>
            <w:r w:rsidRPr="00B802A0">
              <w:rPr>
                <w:rFonts w:ascii="Times New Roman" w:eastAsia="Calibri" w:hAnsi="Times New Roman" w:cs="Times New Roman"/>
                <w:b/>
                <w:sz w:val="28"/>
                <w:szCs w:val="28"/>
                <w:shd w:val="clear" w:color="auto" w:fill="FFFFFF"/>
              </w:rPr>
              <w:t>с</w:t>
            </w:r>
            <w:r w:rsidRPr="00B802A0">
              <w:rPr>
                <w:rFonts w:ascii="Times New Roman" w:eastAsia="Calibri" w:hAnsi="Times New Roman" w:cs="Times New Roman"/>
                <w:b/>
                <w:sz w:val="28"/>
                <w:szCs w:val="28"/>
                <w:shd w:val="clear" w:color="auto" w:fill="FFFFFF"/>
              </w:rPr>
              <w:t>нова успешного партнерства с семьей».</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lastRenderedPageBreak/>
              <w:t>1. Гармонизация общения  классных руковод</w:t>
            </w:r>
            <w:r w:rsidRPr="00B802A0">
              <w:rPr>
                <w:rFonts w:ascii="Times New Roman" w:eastAsia="Calibri" w:hAnsi="Times New Roman" w:cs="Times New Roman"/>
                <w:sz w:val="28"/>
                <w:szCs w:val="28"/>
              </w:rPr>
              <w:t>и</w:t>
            </w:r>
            <w:r w:rsidRPr="00B802A0">
              <w:rPr>
                <w:rFonts w:ascii="Times New Roman" w:eastAsia="Calibri" w:hAnsi="Times New Roman" w:cs="Times New Roman"/>
                <w:sz w:val="28"/>
                <w:szCs w:val="28"/>
              </w:rPr>
              <w:t>телей с учениками и родителями.</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2. Педагогическое взаимодействие с семьёй учащегося.</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3. Организация работы классного руководителя по оптимизации взаимодействия учащихся и родителей.</w:t>
            </w:r>
          </w:p>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4. Формирование благоприятного социального психологического  климата в классном колле</w:t>
            </w:r>
            <w:r w:rsidRPr="00B802A0">
              <w:rPr>
                <w:rFonts w:ascii="Times New Roman" w:eastAsia="Calibri" w:hAnsi="Times New Roman" w:cs="Times New Roman"/>
                <w:sz w:val="28"/>
                <w:szCs w:val="28"/>
              </w:rPr>
              <w:t>к</w:t>
            </w:r>
            <w:r w:rsidRPr="00B802A0">
              <w:rPr>
                <w:rFonts w:ascii="Times New Roman" w:eastAsia="Calibri" w:hAnsi="Times New Roman" w:cs="Times New Roman"/>
                <w:sz w:val="28"/>
                <w:szCs w:val="28"/>
              </w:rPr>
              <w:t>тиве.</w:t>
            </w:r>
          </w:p>
        </w:tc>
        <w:tc>
          <w:tcPr>
            <w:tcW w:w="12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lastRenderedPageBreak/>
              <w:t>декабрь</w:t>
            </w:r>
          </w:p>
        </w:tc>
        <w:tc>
          <w:tcPr>
            <w:tcW w:w="184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Зам. дире</w:t>
            </w:r>
            <w:r w:rsidRPr="00B802A0">
              <w:rPr>
                <w:rFonts w:ascii="Times New Roman" w:eastAsia="Times New Roman" w:hAnsi="Times New Roman" w:cs="Times New Roman"/>
                <w:sz w:val="28"/>
                <w:szCs w:val="28"/>
              </w:rPr>
              <w:t>к</w:t>
            </w:r>
            <w:r w:rsidRPr="00B802A0">
              <w:rPr>
                <w:rFonts w:ascii="Times New Roman" w:eastAsia="Times New Roman" w:hAnsi="Times New Roman" w:cs="Times New Roman"/>
                <w:sz w:val="28"/>
                <w:szCs w:val="28"/>
              </w:rPr>
              <w:t xml:space="preserve">тора по ВР, социальные </w:t>
            </w:r>
            <w:r w:rsidRPr="00B802A0">
              <w:rPr>
                <w:rFonts w:ascii="Times New Roman" w:eastAsia="Times New Roman" w:hAnsi="Times New Roman" w:cs="Times New Roman"/>
                <w:sz w:val="28"/>
                <w:szCs w:val="28"/>
              </w:rPr>
              <w:lastRenderedPageBreak/>
              <w:t>педагог</w:t>
            </w:r>
          </w:p>
        </w:tc>
      </w:tr>
      <w:tr w:rsidR="00B802A0" w:rsidRPr="00B802A0" w:rsidTr="00B802A0">
        <w:tc>
          <w:tcPr>
            <w:tcW w:w="568"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lastRenderedPageBreak/>
              <w:t>4</w:t>
            </w:r>
          </w:p>
        </w:tc>
        <w:tc>
          <w:tcPr>
            <w:tcW w:w="5954" w:type="dxa"/>
            <w:tcBorders>
              <w:top w:val="single" w:sz="4" w:space="0" w:color="auto"/>
              <w:left w:val="single" w:sz="4" w:space="0" w:color="auto"/>
              <w:bottom w:val="single" w:sz="4" w:space="0" w:color="auto"/>
              <w:right w:val="single" w:sz="4" w:space="0" w:color="auto"/>
            </w:tcBorders>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Тема</w:t>
            </w:r>
            <w:r w:rsidRPr="00B802A0">
              <w:rPr>
                <w:rFonts w:ascii="Times New Roman" w:eastAsia="Times New Roman" w:hAnsi="Times New Roman" w:cs="Times New Roman"/>
                <w:b/>
                <w:sz w:val="28"/>
                <w:szCs w:val="28"/>
              </w:rPr>
              <w:t>:</w:t>
            </w:r>
            <w:r w:rsidRPr="00B802A0">
              <w:rPr>
                <w:rFonts w:ascii="Times New Roman" w:eastAsia="Calibri" w:hAnsi="Times New Roman" w:cs="Times New Roman"/>
                <w:b/>
                <w:sz w:val="28"/>
                <w:szCs w:val="28"/>
                <w:shd w:val="clear" w:color="auto" w:fill="FFFFFF"/>
              </w:rPr>
              <w:t xml:space="preserve"> Методическая конференция «Масте</w:t>
            </w:r>
            <w:r w:rsidRPr="00B802A0">
              <w:rPr>
                <w:rFonts w:ascii="Times New Roman" w:eastAsia="Calibri" w:hAnsi="Times New Roman" w:cs="Times New Roman"/>
                <w:b/>
                <w:sz w:val="28"/>
                <w:szCs w:val="28"/>
                <w:shd w:val="clear" w:color="auto" w:fill="FFFFFF"/>
              </w:rPr>
              <w:t>р</w:t>
            </w:r>
            <w:r w:rsidRPr="00B802A0">
              <w:rPr>
                <w:rFonts w:ascii="Times New Roman" w:eastAsia="Calibri" w:hAnsi="Times New Roman" w:cs="Times New Roman"/>
                <w:b/>
                <w:sz w:val="28"/>
                <w:szCs w:val="28"/>
                <w:shd w:val="clear" w:color="auto" w:fill="FFFFFF"/>
              </w:rPr>
              <w:t>ская педагогического опыта».</w:t>
            </w:r>
            <w:r w:rsidRPr="00B802A0">
              <w:rPr>
                <w:rFonts w:ascii="Times New Roman" w:eastAsia="Calibri" w:hAnsi="Times New Roman" w:cs="Times New Roman"/>
                <w:sz w:val="28"/>
                <w:szCs w:val="28"/>
                <w:shd w:val="clear" w:color="auto" w:fill="FFFFFF"/>
              </w:rPr>
              <w:t> </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 xml:space="preserve">1.  </w:t>
            </w:r>
            <w:r w:rsidRPr="00B802A0">
              <w:rPr>
                <w:rFonts w:ascii="Times New Roman" w:eastAsia="Calibri" w:hAnsi="Times New Roman" w:cs="Times New Roman"/>
                <w:sz w:val="28"/>
                <w:szCs w:val="28"/>
                <w:shd w:val="clear" w:color="auto" w:fill="FFFFFF"/>
              </w:rPr>
              <w:t>совершенствование профессионального м</w:t>
            </w:r>
            <w:r w:rsidRPr="00B802A0">
              <w:rPr>
                <w:rFonts w:ascii="Times New Roman" w:eastAsia="Calibri" w:hAnsi="Times New Roman" w:cs="Times New Roman"/>
                <w:sz w:val="28"/>
                <w:szCs w:val="28"/>
                <w:shd w:val="clear" w:color="auto" w:fill="FFFFFF"/>
              </w:rPr>
              <w:t>а</w:t>
            </w:r>
            <w:r w:rsidRPr="00B802A0">
              <w:rPr>
                <w:rFonts w:ascii="Times New Roman" w:eastAsia="Calibri" w:hAnsi="Times New Roman" w:cs="Times New Roman"/>
                <w:sz w:val="28"/>
                <w:szCs w:val="28"/>
                <w:shd w:val="clear" w:color="auto" w:fill="FFFFFF"/>
              </w:rPr>
              <w:t>стерства классных руководителей, обмен оп</w:t>
            </w:r>
            <w:r w:rsidRPr="00B802A0">
              <w:rPr>
                <w:rFonts w:ascii="Times New Roman" w:eastAsia="Calibri" w:hAnsi="Times New Roman" w:cs="Times New Roman"/>
                <w:sz w:val="28"/>
                <w:szCs w:val="28"/>
                <w:shd w:val="clear" w:color="auto" w:fill="FFFFFF"/>
              </w:rPr>
              <w:t>ы</w:t>
            </w:r>
            <w:r w:rsidRPr="00B802A0">
              <w:rPr>
                <w:rFonts w:ascii="Times New Roman" w:eastAsia="Calibri" w:hAnsi="Times New Roman" w:cs="Times New Roman"/>
                <w:sz w:val="28"/>
                <w:szCs w:val="28"/>
                <w:shd w:val="clear" w:color="auto" w:fill="FFFFFF"/>
              </w:rPr>
              <w:t>том, развитие креативности; поиск инноваций в деле воспитания подрастающего поколения.</w:t>
            </w:r>
          </w:p>
        </w:tc>
        <w:tc>
          <w:tcPr>
            <w:tcW w:w="12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Зам. дире</w:t>
            </w:r>
            <w:r w:rsidRPr="00B802A0">
              <w:rPr>
                <w:rFonts w:ascii="Times New Roman" w:eastAsia="Times New Roman" w:hAnsi="Times New Roman" w:cs="Times New Roman"/>
                <w:sz w:val="28"/>
                <w:szCs w:val="28"/>
              </w:rPr>
              <w:t>к</w:t>
            </w:r>
            <w:r w:rsidRPr="00B802A0">
              <w:rPr>
                <w:rFonts w:ascii="Times New Roman" w:eastAsia="Times New Roman" w:hAnsi="Times New Roman" w:cs="Times New Roman"/>
                <w:sz w:val="28"/>
                <w:szCs w:val="28"/>
              </w:rPr>
              <w:t>тора по ВР, психолог</w:t>
            </w:r>
          </w:p>
        </w:tc>
      </w:tr>
      <w:tr w:rsidR="00B802A0" w:rsidRPr="00B802A0" w:rsidTr="00B802A0">
        <w:tc>
          <w:tcPr>
            <w:tcW w:w="568"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5</w:t>
            </w:r>
          </w:p>
        </w:tc>
        <w:tc>
          <w:tcPr>
            <w:tcW w:w="5954" w:type="dxa"/>
            <w:tcBorders>
              <w:top w:val="single" w:sz="4" w:space="0" w:color="auto"/>
              <w:left w:val="single" w:sz="4" w:space="0" w:color="auto"/>
              <w:bottom w:val="single" w:sz="4" w:space="0" w:color="auto"/>
              <w:right w:val="single" w:sz="4" w:space="0" w:color="auto"/>
            </w:tcBorders>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Тема: Итоговое заседание.</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Перспективное планирование воспитательной работы на будущий год.</w:t>
            </w:r>
          </w:p>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Анализ деятельности классных руководителей.</w:t>
            </w:r>
          </w:p>
        </w:tc>
        <w:tc>
          <w:tcPr>
            <w:tcW w:w="12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Май</w:t>
            </w:r>
          </w:p>
        </w:tc>
        <w:tc>
          <w:tcPr>
            <w:tcW w:w="184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Зам. дире</w:t>
            </w:r>
            <w:r w:rsidRPr="00B802A0">
              <w:rPr>
                <w:rFonts w:ascii="Times New Roman" w:eastAsia="Times New Roman" w:hAnsi="Times New Roman" w:cs="Times New Roman"/>
                <w:sz w:val="28"/>
                <w:szCs w:val="28"/>
              </w:rPr>
              <w:t>к</w:t>
            </w:r>
            <w:r w:rsidRPr="00B802A0">
              <w:rPr>
                <w:rFonts w:ascii="Times New Roman" w:eastAsia="Times New Roman" w:hAnsi="Times New Roman" w:cs="Times New Roman"/>
                <w:sz w:val="28"/>
                <w:szCs w:val="28"/>
              </w:rPr>
              <w:t>тора по ВР, социальные педагоги</w:t>
            </w:r>
          </w:p>
        </w:tc>
      </w:tr>
    </w:tbl>
    <w:p w:rsidR="00B802A0" w:rsidRPr="00B802A0" w:rsidRDefault="00B802A0" w:rsidP="00B802A0">
      <w:pPr>
        <w:spacing w:after="0" w:line="240" w:lineRule="auto"/>
        <w:ind w:left="755"/>
        <w:jc w:val="both"/>
        <w:rPr>
          <w:rFonts w:ascii="Times New Roman" w:eastAsia="Calibri" w:hAnsi="Times New Roman" w:cs="Times New Roman"/>
          <w:b/>
          <w:caps/>
          <w:sz w:val="28"/>
          <w:szCs w:val="28"/>
        </w:rPr>
      </w:pPr>
    </w:p>
    <w:p w:rsidR="00B802A0" w:rsidRPr="00B802A0" w:rsidRDefault="00B802A0" w:rsidP="00B802A0">
      <w:pPr>
        <w:jc w:val="center"/>
        <w:rPr>
          <w:rFonts w:ascii="Times New Roman" w:eastAsia="Times New Roman" w:hAnsi="Times New Roman" w:cs="Times New Roman"/>
          <w:b/>
          <w:sz w:val="28"/>
          <w:szCs w:val="28"/>
          <w:lang w:eastAsia="ru-RU"/>
        </w:rPr>
      </w:pPr>
      <w:r w:rsidRPr="00B802A0">
        <w:rPr>
          <w:rFonts w:ascii="Times New Roman" w:eastAsia="Times New Roman" w:hAnsi="Times New Roman" w:cs="Times New Roman"/>
          <w:b/>
          <w:sz w:val="28"/>
          <w:szCs w:val="28"/>
          <w:lang w:eastAsia="ru-RU"/>
        </w:rPr>
        <w:t>ВНЕКЛАССНЫЕ МЕРОПРИЯТИЯ. СМОТРЫ. КОНКУРСЫ.</w:t>
      </w:r>
    </w:p>
    <w:p w:rsidR="00B802A0" w:rsidRPr="00B802A0" w:rsidRDefault="00B802A0" w:rsidP="00B802A0">
      <w:pPr>
        <w:spacing w:after="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b/>
          <w:sz w:val="28"/>
          <w:szCs w:val="28"/>
          <w:u w:val="single"/>
          <w:lang w:eastAsia="ru-RU"/>
        </w:rPr>
        <w:t>А в г у с т</w:t>
      </w:r>
    </w:p>
    <w:p w:rsidR="00B802A0" w:rsidRPr="00B802A0" w:rsidRDefault="00B802A0" w:rsidP="00B802A0">
      <w:pPr>
        <w:numPr>
          <w:ilvl w:val="0"/>
          <w:numId w:val="19"/>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Смотр-конкурс готовности школы к новому учебному году (районный)</w:t>
      </w:r>
    </w:p>
    <w:p w:rsidR="00B802A0" w:rsidRPr="00B802A0" w:rsidRDefault="00B802A0" w:rsidP="00B802A0">
      <w:pPr>
        <w:spacing w:after="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b/>
          <w:sz w:val="28"/>
          <w:szCs w:val="28"/>
          <w:u w:val="single"/>
          <w:lang w:eastAsia="ru-RU"/>
        </w:rPr>
        <w:t>С е н т я б р ь</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Акция «Помоги первокласснику безопасно прийти в школу»</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День здоровья на тему «Мы за здоровый образ жизни! »</w:t>
      </w:r>
      <w:r w:rsidRPr="00B802A0">
        <w:rPr>
          <w:rFonts w:ascii="Times New Roman" w:eastAsia="Times New Roman" w:hAnsi="Times New Roman" w:cs="Times New Roman"/>
          <w:sz w:val="28"/>
          <w:szCs w:val="28"/>
          <w:lang w:val="tt-RU" w:eastAsia="ru-RU"/>
        </w:rPr>
        <w:t>(“Без сәламәт яшәү рәвеше яклы!”)</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Акция «Безопасная среда!»</w:t>
      </w:r>
      <w:r w:rsidRPr="00B802A0">
        <w:rPr>
          <w:rFonts w:ascii="Times New Roman" w:eastAsia="Times New Roman" w:hAnsi="Times New Roman" w:cs="Times New Roman"/>
          <w:sz w:val="28"/>
          <w:szCs w:val="28"/>
          <w:lang w:val="tt-RU" w:eastAsia="ru-RU"/>
        </w:rPr>
        <w:t>(“Куркынычсызлык мөхит!”)</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val="tt-RU" w:eastAsia="ru-RU"/>
        </w:rPr>
        <w:t>Школьная спартакиада посвященнная памяти погибшего в СВО Р.Ибатуллина</w:t>
      </w:r>
    </w:p>
    <w:p w:rsidR="00B802A0" w:rsidRPr="00B802A0" w:rsidRDefault="00B802A0" w:rsidP="00B802A0">
      <w:pPr>
        <w:spacing w:after="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b/>
          <w:sz w:val="28"/>
          <w:szCs w:val="28"/>
          <w:u w:val="single"/>
          <w:lang w:eastAsia="ru-RU"/>
        </w:rPr>
        <w:t>О к т я б р ь</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sz w:val="28"/>
          <w:szCs w:val="28"/>
          <w:lang w:eastAsia="ru-RU"/>
        </w:rPr>
        <w:t>Школьный творческий конкурс «Тургай -202</w:t>
      </w:r>
      <w:r w:rsidRPr="00B802A0">
        <w:rPr>
          <w:rFonts w:ascii="Times New Roman" w:eastAsia="Times New Roman" w:hAnsi="Times New Roman" w:cs="Times New Roman"/>
          <w:sz w:val="28"/>
          <w:szCs w:val="28"/>
          <w:lang w:val="tt-RU" w:eastAsia="ru-RU"/>
        </w:rPr>
        <w:t>4</w:t>
      </w:r>
      <w:r w:rsidRPr="00B802A0">
        <w:rPr>
          <w:rFonts w:ascii="Times New Roman" w:eastAsia="Times New Roman" w:hAnsi="Times New Roman" w:cs="Times New Roman"/>
          <w:sz w:val="28"/>
          <w:szCs w:val="28"/>
          <w:lang w:eastAsia="ru-RU"/>
        </w:rPr>
        <w:t>»</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sz w:val="28"/>
          <w:szCs w:val="28"/>
          <w:lang w:eastAsia="ru-RU"/>
        </w:rPr>
        <w:t>День школьного самоуправления</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sz w:val="28"/>
          <w:szCs w:val="28"/>
          <w:lang w:eastAsia="ru-RU"/>
        </w:rPr>
        <w:t xml:space="preserve">Школьный праздник «Осенний бал» </w:t>
      </w:r>
      <w:r w:rsidRPr="00B802A0">
        <w:rPr>
          <w:rFonts w:ascii="Times New Roman" w:eastAsia="Times New Roman" w:hAnsi="Times New Roman" w:cs="Times New Roman"/>
          <w:sz w:val="28"/>
          <w:szCs w:val="28"/>
          <w:lang w:val="tt-RU" w:eastAsia="ru-RU"/>
        </w:rPr>
        <w:t>(“Көзге бал”)</w:t>
      </w:r>
    </w:p>
    <w:p w:rsidR="00B802A0" w:rsidRPr="00B802A0" w:rsidRDefault="00B802A0" w:rsidP="00B802A0">
      <w:pPr>
        <w:spacing w:after="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b/>
          <w:sz w:val="28"/>
          <w:szCs w:val="28"/>
          <w:u w:val="single"/>
          <w:lang w:eastAsia="ru-RU"/>
        </w:rPr>
        <w:t>Н о я б р ь</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Мунициальный этап всероссийской олимпиады школьников</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Школьная ярмарка «Без бергэ»</w:t>
      </w:r>
    </w:p>
    <w:p w:rsidR="00B802A0" w:rsidRPr="00B802A0" w:rsidRDefault="00B802A0" w:rsidP="00B802A0">
      <w:pPr>
        <w:spacing w:after="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b/>
          <w:sz w:val="28"/>
          <w:szCs w:val="28"/>
          <w:u w:val="single"/>
          <w:lang w:eastAsia="ru-RU"/>
        </w:rPr>
        <w:lastRenderedPageBreak/>
        <w:t xml:space="preserve">Декабрь </w:t>
      </w:r>
    </w:p>
    <w:p w:rsidR="00B802A0" w:rsidRPr="00B802A0" w:rsidRDefault="00B802A0" w:rsidP="00B802A0">
      <w:pPr>
        <w:numPr>
          <w:ilvl w:val="0"/>
          <w:numId w:val="21"/>
        </w:numPr>
        <w:overflowPunct w:val="0"/>
        <w:autoSpaceDE w:val="0"/>
        <w:autoSpaceDN w:val="0"/>
        <w:adjustRightInd w:val="0"/>
        <w:spacing w:after="0"/>
        <w:ind w:left="0" w:firstLine="0"/>
        <w:contextualSpacing/>
        <w:jc w:val="both"/>
        <w:textAlignment w:val="baseline"/>
        <w:rPr>
          <w:rFonts w:ascii="Times New Roman" w:eastAsia="Times New Roman" w:hAnsi="Times New Roman" w:cs="Times New Roman"/>
          <w:sz w:val="28"/>
          <w:szCs w:val="28"/>
          <w:lang w:eastAsia="ru-RU"/>
        </w:rPr>
      </w:pPr>
      <w:r w:rsidRPr="00B802A0">
        <w:rPr>
          <w:rFonts w:ascii="Times New Roman" w:eastAsia="PMingLiU" w:hAnsi="Times New Roman" w:cs="Times New Roman"/>
          <w:sz w:val="28"/>
          <w:szCs w:val="28"/>
          <w:lang w:val="tt-RU" w:eastAsia="ru-RU"/>
        </w:rPr>
        <w:t>Яңа ел кичәсе</w:t>
      </w:r>
    </w:p>
    <w:p w:rsidR="00B802A0" w:rsidRPr="00B802A0" w:rsidRDefault="00B802A0" w:rsidP="00B802A0">
      <w:pPr>
        <w:numPr>
          <w:ilvl w:val="0"/>
          <w:numId w:val="21"/>
        </w:numPr>
        <w:overflowPunct w:val="0"/>
        <w:autoSpaceDE w:val="0"/>
        <w:autoSpaceDN w:val="0"/>
        <w:adjustRightInd w:val="0"/>
        <w:spacing w:after="0"/>
        <w:ind w:left="0" w:firstLine="0"/>
        <w:contextualSpacing/>
        <w:jc w:val="both"/>
        <w:textAlignment w:val="baseline"/>
        <w:rPr>
          <w:rFonts w:ascii="Times New Roman" w:eastAsia="Times New Roman" w:hAnsi="Times New Roman" w:cs="Times New Roman"/>
          <w:sz w:val="28"/>
          <w:szCs w:val="28"/>
          <w:lang w:eastAsia="ru-RU"/>
        </w:rPr>
      </w:pPr>
      <w:r w:rsidRPr="00B802A0">
        <w:rPr>
          <w:rFonts w:ascii="Times New Roman" w:eastAsia="PMingLiU" w:hAnsi="Times New Roman" w:cs="Times New Roman"/>
          <w:sz w:val="28"/>
          <w:szCs w:val="28"/>
          <w:lang w:eastAsia="ru-RU"/>
        </w:rPr>
        <w:t xml:space="preserve">Конкурс стенгазет </w:t>
      </w:r>
    </w:p>
    <w:p w:rsidR="00B802A0" w:rsidRPr="00B802A0" w:rsidRDefault="00B802A0" w:rsidP="00B802A0">
      <w:pPr>
        <w:spacing w:after="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b/>
          <w:sz w:val="28"/>
          <w:szCs w:val="28"/>
          <w:u w:val="single"/>
          <w:lang w:eastAsia="ru-RU"/>
        </w:rPr>
        <w:t xml:space="preserve"> Январь</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Республиканский этап «Всероссийской олимпиады школьников»</w:t>
      </w:r>
    </w:p>
    <w:p w:rsidR="00B802A0" w:rsidRPr="00B802A0" w:rsidRDefault="00B802A0" w:rsidP="00B802A0">
      <w:pPr>
        <w:spacing w:after="0"/>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b/>
          <w:sz w:val="28"/>
          <w:szCs w:val="28"/>
          <w:u w:val="single"/>
          <w:lang w:eastAsia="ru-RU"/>
        </w:rPr>
        <w:t xml:space="preserve"> Ф е в р а л ь</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День «Святого Валентина»</w:t>
      </w:r>
      <w:r w:rsidRPr="00B802A0">
        <w:rPr>
          <w:rFonts w:ascii="Times New Roman" w:eastAsia="Times New Roman" w:hAnsi="Times New Roman" w:cs="Times New Roman"/>
          <w:sz w:val="28"/>
          <w:szCs w:val="28"/>
          <w:lang w:val="tt-RU" w:eastAsia="ru-RU"/>
        </w:rPr>
        <w:t xml:space="preserve"> (“Изге Вәли көне”)</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Районный конкурс «Созвездие-</w:t>
      </w:r>
      <w:r w:rsidRPr="00B802A0">
        <w:rPr>
          <w:rFonts w:ascii="Times New Roman" w:eastAsia="Times New Roman" w:hAnsi="Times New Roman" w:cs="Times New Roman"/>
          <w:sz w:val="28"/>
          <w:szCs w:val="28"/>
          <w:lang w:val="tt-RU" w:eastAsia="ru-RU"/>
        </w:rPr>
        <w:t xml:space="preserve">Йолдызлык - </w:t>
      </w:r>
      <w:r w:rsidRPr="00B802A0">
        <w:rPr>
          <w:rFonts w:ascii="Times New Roman" w:eastAsia="Times New Roman" w:hAnsi="Times New Roman" w:cs="Times New Roman"/>
          <w:sz w:val="28"/>
          <w:szCs w:val="28"/>
          <w:lang w:eastAsia="ru-RU"/>
        </w:rPr>
        <w:t>202</w:t>
      </w:r>
      <w:r w:rsidRPr="00B802A0">
        <w:rPr>
          <w:rFonts w:ascii="Times New Roman" w:eastAsia="Times New Roman" w:hAnsi="Times New Roman" w:cs="Times New Roman"/>
          <w:sz w:val="28"/>
          <w:szCs w:val="28"/>
          <w:lang w:val="tt-RU" w:eastAsia="ru-RU"/>
        </w:rPr>
        <w:t>5</w:t>
      </w:r>
      <w:r w:rsidRPr="00B802A0">
        <w:rPr>
          <w:rFonts w:ascii="Times New Roman" w:eastAsia="Times New Roman" w:hAnsi="Times New Roman" w:cs="Times New Roman"/>
          <w:sz w:val="28"/>
          <w:szCs w:val="28"/>
          <w:lang w:eastAsia="ru-RU"/>
        </w:rPr>
        <w:t xml:space="preserve"> »</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День науки. Научно-практическая конференция школьников</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Военно-патриотические, спортивные мероприятия среди юношей</w:t>
      </w:r>
    </w:p>
    <w:p w:rsidR="00B802A0" w:rsidRPr="00B802A0" w:rsidRDefault="00B802A0" w:rsidP="00B802A0">
      <w:pPr>
        <w:numPr>
          <w:ilvl w:val="0"/>
          <w:numId w:val="20"/>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Конкурс «А ну-ка, парни!»</w:t>
      </w:r>
      <w:r w:rsidRPr="00B802A0">
        <w:rPr>
          <w:rFonts w:ascii="Times New Roman" w:eastAsia="Times New Roman" w:hAnsi="Times New Roman" w:cs="Times New Roman"/>
          <w:sz w:val="28"/>
          <w:szCs w:val="28"/>
          <w:lang w:val="tt-RU" w:eastAsia="ru-RU"/>
        </w:rPr>
        <w:t xml:space="preserve"> (“Ягез әле, егетләр!”)</w:t>
      </w:r>
    </w:p>
    <w:p w:rsidR="00B802A0" w:rsidRPr="00B802A0" w:rsidRDefault="00B802A0" w:rsidP="00B802A0">
      <w:pPr>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b/>
          <w:sz w:val="28"/>
          <w:szCs w:val="28"/>
          <w:u w:val="single"/>
          <w:lang w:eastAsia="ru-RU"/>
        </w:rPr>
        <w:t>Март</w:t>
      </w:r>
    </w:p>
    <w:p w:rsidR="00B802A0" w:rsidRPr="00B802A0" w:rsidRDefault="00B802A0" w:rsidP="00B802A0">
      <w:pPr>
        <w:numPr>
          <w:ilvl w:val="0"/>
          <w:numId w:val="22"/>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Конкурс «А ну-ка, девочки!»</w:t>
      </w:r>
      <w:r w:rsidRPr="00B802A0">
        <w:rPr>
          <w:rFonts w:ascii="Times New Roman" w:eastAsia="Times New Roman" w:hAnsi="Times New Roman" w:cs="Times New Roman"/>
          <w:sz w:val="28"/>
          <w:szCs w:val="28"/>
          <w:lang w:val="tt-RU" w:eastAsia="ru-RU"/>
        </w:rPr>
        <w:t xml:space="preserve"> (“Ягез әле, кызлар!”)</w:t>
      </w:r>
    </w:p>
    <w:p w:rsidR="00B802A0" w:rsidRPr="00B802A0" w:rsidRDefault="00B802A0" w:rsidP="00B802A0">
      <w:pPr>
        <w:numPr>
          <w:ilvl w:val="0"/>
          <w:numId w:val="22"/>
        </w:numPr>
        <w:spacing w:after="0"/>
        <w:ind w:left="0" w:firstLine="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Сбор макулатуры</w:t>
      </w:r>
    </w:p>
    <w:p w:rsidR="00B802A0" w:rsidRPr="00B802A0" w:rsidRDefault="00B802A0" w:rsidP="00B802A0">
      <w:pPr>
        <w:jc w:val="both"/>
        <w:rPr>
          <w:rFonts w:ascii="Times New Roman" w:eastAsia="Times New Roman" w:hAnsi="Times New Roman" w:cs="Times New Roman"/>
          <w:b/>
          <w:sz w:val="28"/>
          <w:szCs w:val="28"/>
          <w:u w:val="single"/>
          <w:lang w:eastAsia="ru-RU"/>
        </w:rPr>
      </w:pPr>
      <w:r w:rsidRPr="00B802A0">
        <w:rPr>
          <w:rFonts w:ascii="Times New Roman" w:eastAsia="Times New Roman" w:hAnsi="Times New Roman" w:cs="Times New Roman"/>
          <w:b/>
          <w:sz w:val="28"/>
          <w:szCs w:val="28"/>
          <w:u w:val="single"/>
          <w:lang w:eastAsia="ru-RU"/>
        </w:rPr>
        <w:t>Апрель</w:t>
      </w:r>
    </w:p>
    <w:p w:rsidR="00B802A0" w:rsidRPr="00B802A0" w:rsidRDefault="00B802A0" w:rsidP="00B802A0">
      <w:pPr>
        <w:numPr>
          <w:ilvl w:val="0"/>
          <w:numId w:val="22"/>
        </w:numPr>
        <w:spacing w:after="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xml:space="preserve">Конкурс рисунков  ко дню космонавтики </w:t>
      </w:r>
    </w:p>
    <w:p w:rsidR="00B802A0" w:rsidRPr="00B802A0" w:rsidRDefault="00B802A0" w:rsidP="00B802A0">
      <w:pPr>
        <w:numPr>
          <w:ilvl w:val="0"/>
          <w:numId w:val="22"/>
        </w:numPr>
        <w:spacing w:after="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xml:space="preserve">День науки. Научно-практическая конференция школьников </w:t>
      </w:r>
    </w:p>
    <w:p w:rsidR="00B802A0" w:rsidRPr="00B802A0" w:rsidRDefault="00B802A0" w:rsidP="00B802A0">
      <w:pPr>
        <w:spacing w:after="0"/>
        <w:ind w:left="72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b/>
          <w:sz w:val="28"/>
          <w:szCs w:val="28"/>
          <w:u w:val="single"/>
          <w:lang w:eastAsia="ru-RU"/>
        </w:rPr>
        <w:t xml:space="preserve">Май </w:t>
      </w:r>
    </w:p>
    <w:p w:rsidR="00B802A0" w:rsidRPr="00B802A0" w:rsidRDefault="00B802A0" w:rsidP="00B802A0">
      <w:pPr>
        <w:numPr>
          <w:ilvl w:val="0"/>
          <w:numId w:val="23"/>
        </w:numPr>
        <w:spacing w:after="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xml:space="preserve">Мероприятия посвященные ко Дню Победы </w:t>
      </w:r>
    </w:p>
    <w:p w:rsidR="00B802A0" w:rsidRPr="00B802A0" w:rsidRDefault="00B802A0" w:rsidP="00B802A0">
      <w:pPr>
        <w:numPr>
          <w:ilvl w:val="0"/>
          <w:numId w:val="23"/>
        </w:numPr>
        <w:spacing w:after="0"/>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xml:space="preserve">             </w:t>
      </w:r>
    </w:p>
    <w:p w:rsidR="00B802A0" w:rsidRPr="00B802A0" w:rsidRDefault="00B802A0" w:rsidP="00B802A0">
      <w:pPr>
        <w:numPr>
          <w:ilvl w:val="0"/>
          <w:numId w:val="23"/>
        </w:numPr>
        <w:ind w:left="0" w:firstLine="0"/>
        <w:contextualSpacing/>
        <w:jc w:val="center"/>
        <w:rPr>
          <w:rFonts w:ascii="Times New Roman" w:eastAsia="Calibri" w:hAnsi="Times New Roman" w:cs="Times New Roman"/>
          <w:b/>
          <w:iCs/>
          <w:sz w:val="28"/>
          <w:szCs w:val="28"/>
          <w:lang w:bidi="en-US"/>
        </w:rPr>
      </w:pPr>
      <w:r w:rsidRPr="00B802A0">
        <w:rPr>
          <w:rFonts w:ascii="Times New Roman" w:eastAsia="Times New Roman" w:hAnsi="Times New Roman" w:cs="Times New Roman"/>
          <w:iCs/>
          <w:sz w:val="28"/>
          <w:szCs w:val="28"/>
          <w:lang w:eastAsia="ru-RU" w:bidi="en-US"/>
        </w:rPr>
        <w:t xml:space="preserve">Школьный конкурс «Ученик года - </w:t>
      </w:r>
      <w:r w:rsidRPr="00B802A0">
        <w:rPr>
          <w:rFonts w:ascii="Times New Roman" w:eastAsia="Times New Roman" w:hAnsi="Times New Roman" w:cs="Times New Roman"/>
          <w:iCs/>
          <w:sz w:val="28"/>
          <w:szCs w:val="28"/>
          <w:lang w:val="tt-RU" w:eastAsia="ru-RU" w:bidi="en-US"/>
        </w:rPr>
        <w:t xml:space="preserve">Ел укучысы - </w:t>
      </w:r>
      <w:r w:rsidRPr="00B802A0">
        <w:rPr>
          <w:rFonts w:ascii="Times New Roman" w:eastAsia="Times New Roman" w:hAnsi="Times New Roman" w:cs="Times New Roman"/>
          <w:iCs/>
          <w:sz w:val="28"/>
          <w:szCs w:val="28"/>
          <w:lang w:eastAsia="ru-RU" w:bidi="en-US"/>
        </w:rPr>
        <w:t>202</w:t>
      </w:r>
      <w:r w:rsidRPr="00B802A0">
        <w:rPr>
          <w:rFonts w:ascii="Times New Roman" w:eastAsia="Times New Roman" w:hAnsi="Times New Roman" w:cs="Times New Roman"/>
          <w:iCs/>
          <w:sz w:val="28"/>
          <w:szCs w:val="28"/>
          <w:lang w:val="tt-RU" w:eastAsia="ru-RU" w:bidi="en-US"/>
        </w:rPr>
        <w:t>5</w:t>
      </w:r>
      <w:r w:rsidRPr="00B802A0">
        <w:rPr>
          <w:rFonts w:ascii="Times New Roman" w:eastAsia="Times New Roman" w:hAnsi="Times New Roman" w:cs="Times New Roman"/>
          <w:iCs/>
          <w:sz w:val="28"/>
          <w:szCs w:val="28"/>
          <w:lang w:eastAsia="ru-RU" w:bidi="en-US"/>
        </w:rPr>
        <w:t>»,</w:t>
      </w:r>
    </w:p>
    <w:p w:rsidR="00B802A0" w:rsidRPr="00B802A0" w:rsidRDefault="00B802A0" w:rsidP="00B802A0">
      <w:pPr>
        <w:suppressAutoHyphens/>
        <w:spacing w:after="0" w:line="240" w:lineRule="auto"/>
        <w:rPr>
          <w:rFonts w:ascii="Times New Roman" w:eastAsia="Calibri" w:hAnsi="Times New Roman" w:cs="Times New Roman"/>
          <w:sz w:val="28"/>
          <w:szCs w:val="28"/>
          <w:u w:val="single"/>
          <w:lang w:eastAsia="ar-SA"/>
        </w:rPr>
      </w:pPr>
    </w:p>
    <w:p w:rsidR="00B802A0" w:rsidRPr="00B802A0" w:rsidRDefault="00B802A0" w:rsidP="00B802A0">
      <w:pPr>
        <w:suppressAutoHyphens/>
        <w:spacing w:after="0"/>
        <w:ind w:firstLine="567"/>
        <w:jc w:val="center"/>
        <w:rPr>
          <w:rFonts w:ascii="Times New Roman" w:eastAsia="Calibri" w:hAnsi="Times New Roman" w:cs="Times New Roman"/>
          <w:b/>
          <w:i/>
          <w:sz w:val="28"/>
          <w:szCs w:val="28"/>
          <w:u w:val="single"/>
          <w:lang w:eastAsia="ar-SA"/>
        </w:rPr>
      </w:pPr>
      <w:r w:rsidRPr="00B802A0">
        <w:rPr>
          <w:rFonts w:ascii="Times New Roman" w:eastAsia="Calibri" w:hAnsi="Times New Roman" w:cs="Times New Roman"/>
          <w:b/>
          <w:i/>
          <w:sz w:val="28"/>
          <w:szCs w:val="28"/>
          <w:u w:val="single"/>
          <w:lang w:eastAsia="ar-SA"/>
        </w:rPr>
        <w:t>3. Спортивно-оздоровительное и патриотическое направление</w:t>
      </w:r>
    </w:p>
    <w:p w:rsidR="00B802A0" w:rsidRPr="00B802A0" w:rsidRDefault="00B802A0" w:rsidP="00B802A0">
      <w:pPr>
        <w:shd w:val="clear" w:color="auto" w:fill="FFFFFF"/>
        <w:spacing w:after="0"/>
        <w:ind w:firstLine="567"/>
        <w:jc w:val="both"/>
        <w:textAlignment w:val="baseline"/>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Спортивно-оздоровительная работа - одно из важнейших направлений системы </w:t>
      </w:r>
      <w:hyperlink r:id="rId20" w:tooltip="Воспитательная работа" w:history="1">
        <w:r w:rsidRPr="00B802A0">
          <w:rPr>
            <w:rFonts w:ascii="Calibri" w:eastAsia="Calibri" w:hAnsi="Calibri" w:cs="Times New Roman"/>
            <w:sz w:val="28"/>
            <w:szCs w:val="28"/>
            <w:u w:val="single"/>
            <w:bdr w:val="none" w:sz="0" w:space="0" w:color="auto" w:frame="1"/>
          </w:rPr>
          <w:t>воспитательной работы</w:t>
        </w:r>
      </w:hyperlink>
      <w:r w:rsidRPr="00B802A0">
        <w:rPr>
          <w:rFonts w:ascii="Times New Roman" w:eastAsia="Times New Roman" w:hAnsi="Times New Roman" w:cs="Times New Roman"/>
          <w:sz w:val="28"/>
          <w:szCs w:val="28"/>
          <w:lang w:eastAsia="ru-RU"/>
        </w:rPr>
        <w:t> школы в целом. В течение учебного года решались следующие </w:t>
      </w:r>
      <w:r w:rsidRPr="00B802A0">
        <w:rPr>
          <w:rFonts w:ascii="Times New Roman" w:eastAsia="Times New Roman" w:hAnsi="Times New Roman" w:cs="Times New Roman"/>
          <w:b/>
          <w:sz w:val="28"/>
          <w:szCs w:val="28"/>
          <w:bdr w:val="none" w:sz="0" w:space="0" w:color="auto" w:frame="1"/>
          <w:lang w:eastAsia="ru-RU"/>
        </w:rPr>
        <w:t>цели и задачи</w:t>
      </w:r>
      <w:r w:rsidRPr="00B802A0">
        <w:rPr>
          <w:rFonts w:ascii="Times New Roman" w:eastAsia="Times New Roman" w:hAnsi="Times New Roman" w:cs="Times New Roman"/>
          <w:sz w:val="28"/>
          <w:szCs w:val="28"/>
          <w:lang w:eastAsia="ru-RU"/>
        </w:rPr>
        <w:t> – это организация учащихся во вн</w:t>
      </w:r>
      <w:r w:rsidRPr="00B802A0">
        <w:rPr>
          <w:rFonts w:ascii="Times New Roman" w:eastAsia="Times New Roman" w:hAnsi="Times New Roman" w:cs="Times New Roman"/>
          <w:sz w:val="28"/>
          <w:szCs w:val="28"/>
          <w:lang w:eastAsia="ru-RU"/>
        </w:rPr>
        <w:t>е</w:t>
      </w:r>
      <w:r w:rsidRPr="00B802A0">
        <w:rPr>
          <w:rFonts w:ascii="Times New Roman" w:eastAsia="Times New Roman" w:hAnsi="Times New Roman" w:cs="Times New Roman"/>
          <w:sz w:val="28"/>
          <w:szCs w:val="28"/>
          <w:lang w:eastAsia="ru-RU"/>
        </w:rPr>
        <w:t>урочное время, сохранение и укрепление здоровья школьников, организация здорового досуга, формирование здорового образа жи</w:t>
      </w:r>
      <w:r w:rsidRPr="00B802A0">
        <w:rPr>
          <w:rFonts w:ascii="Times New Roman" w:eastAsia="Times New Roman" w:hAnsi="Times New Roman" w:cs="Times New Roman"/>
          <w:sz w:val="28"/>
          <w:szCs w:val="28"/>
          <w:lang w:eastAsia="ru-RU"/>
        </w:rPr>
        <w:t>з</w:t>
      </w:r>
      <w:r w:rsidRPr="00B802A0">
        <w:rPr>
          <w:rFonts w:ascii="Times New Roman" w:eastAsia="Times New Roman" w:hAnsi="Times New Roman" w:cs="Times New Roman"/>
          <w:sz w:val="28"/>
          <w:szCs w:val="28"/>
          <w:lang w:eastAsia="ru-RU"/>
        </w:rPr>
        <w:t>ни, </w:t>
      </w:r>
      <w:hyperlink r:id="rId21" w:tooltip="Вовлечение" w:history="1">
        <w:r w:rsidRPr="00B802A0">
          <w:rPr>
            <w:rFonts w:ascii="Times New Roman" w:eastAsia="Calibri" w:hAnsi="Times New Roman" w:cs="Times New Roman"/>
            <w:sz w:val="28"/>
            <w:szCs w:val="28"/>
            <w:u w:val="single"/>
            <w:bdr w:val="none" w:sz="0" w:space="0" w:color="auto" w:frame="1"/>
          </w:rPr>
          <w:t>вовлечение</w:t>
        </w:r>
      </w:hyperlink>
      <w:r w:rsidRPr="00B802A0">
        <w:rPr>
          <w:rFonts w:ascii="Times New Roman" w:eastAsia="Times New Roman" w:hAnsi="Times New Roman" w:cs="Times New Roman"/>
          <w:sz w:val="28"/>
          <w:szCs w:val="28"/>
          <w:lang w:eastAsia="ru-RU"/>
        </w:rPr>
        <w:t> учащихся в систематические занятия физкультурой и спо</w:t>
      </w:r>
      <w:r w:rsidRPr="00B802A0">
        <w:rPr>
          <w:rFonts w:ascii="Times New Roman" w:eastAsia="Times New Roman" w:hAnsi="Times New Roman" w:cs="Times New Roman"/>
          <w:sz w:val="28"/>
          <w:szCs w:val="28"/>
          <w:lang w:eastAsia="ru-RU"/>
        </w:rPr>
        <w:t>р</w:t>
      </w:r>
      <w:r w:rsidRPr="00B802A0">
        <w:rPr>
          <w:rFonts w:ascii="Times New Roman" w:eastAsia="Times New Roman" w:hAnsi="Times New Roman" w:cs="Times New Roman"/>
          <w:sz w:val="28"/>
          <w:szCs w:val="28"/>
          <w:lang w:eastAsia="ru-RU"/>
        </w:rPr>
        <w:t>том, выявление лучших классов и спортсменов для формирования сборных команд школы.</w:t>
      </w:r>
    </w:p>
    <w:p w:rsidR="00B802A0" w:rsidRPr="00B802A0" w:rsidRDefault="00B802A0" w:rsidP="00B802A0">
      <w:pPr>
        <w:shd w:val="clear" w:color="auto" w:fill="FFFFFF"/>
        <w:spacing w:after="0"/>
        <w:ind w:firstLine="567"/>
        <w:jc w:val="both"/>
        <w:textAlignment w:val="baseline"/>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Все эти задачи выполнялись учителями физической культуры. Школ</w:t>
      </w:r>
      <w:r w:rsidRPr="00B802A0">
        <w:rPr>
          <w:rFonts w:ascii="Times New Roman" w:eastAsia="Times New Roman" w:hAnsi="Times New Roman" w:cs="Times New Roman"/>
          <w:sz w:val="28"/>
          <w:szCs w:val="28"/>
          <w:lang w:eastAsia="ru-RU"/>
        </w:rPr>
        <w:t>ь</w:t>
      </w:r>
      <w:r w:rsidRPr="00B802A0">
        <w:rPr>
          <w:rFonts w:ascii="Times New Roman" w:eastAsia="Times New Roman" w:hAnsi="Times New Roman" w:cs="Times New Roman"/>
          <w:sz w:val="28"/>
          <w:szCs w:val="28"/>
          <w:lang w:eastAsia="ru-RU"/>
        </w:rPr>
        <w:t>ники участвуют в спортивных соревнованиях школьного, муниципального, республиканского уровней. ШМО учителей физкультуры рассматривает уч</w:t>
      </w:r>
      <w:r w:rsidRPr="00B802A0">
        <w:rPr>
          <w:rFonts w:ascii="Times New Roman" w:eastAsia="Times New Roman" w:hAnsi="Times New Roman" w:cs="Times New Roman"/>
          <w:sz w:val="28"/>
          <w:szCs w:val="28"/>
          <w:lang w:eastAsia="ru-RU"/>
        </w:rPr>
        <w:t>а</w:t>
      </w:r>
      <w:r w:rsidRPr="00B802A0">
        <w:rPr>
          <w:rFonts w:ascii="Times New Roman" w:eastAsia="Times New Roman" w:hAnsi="Times New Roman" w:cs="Times New Roman"/>
          <w:sz w:val="28"/>
          <w:szCs w:val="28"/>
          <w:lang w:eastAsia="ru-RU"/>
        </w:rPr>
        <w:t xml:space="preserve">стие школьников в спортивных соревнованиях как прекрасную возможность для их самовыражения, самореализации, самоутверждения. </w:t>
      </w:r>
    </w:p>
    <w:p w:rsidR="00B802A0" w:rsidRPr="00B802A0" w:rsidRDefault="00B802A0" w:rsidP="00B802A0">
      <w:pPr>
        <w:widowControl w:val="0"/>
        <w:suppressAutoHyphens/>
        <w:autoSpaceDE w:val="0"/>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kern w:val="2"/>
          <w:sz w:val="28"/>
          <w:szCs w:val="28"/>
          <w:lang w:eastAsia="ar-SA"/>
        </w:rPr>
        <w:t xml:space="preserve">     В течение 202</w:t>
      </w:r>
      <w:r w:rsidRPr="00B802A0">
        <w:rPr>
          <w:rFonts w:ascii="Times New Roman" w:eastAsia="Calibri" w:hAnsi="Times New Roman" w:cs="Times New Roman"/>
          <w:kern w:val="2"/>
          <w:sz w:val="28"/>
          <w:szCs w:val="28"/>
          <w:lang w:val="tt-RU" w:eastAsia="ar-SA"/>
        </w:rPr>
        <w:t>4</w:t>
      </w:r>
      <w:r w:rsidRPr="00B802A0">
        <w:rPr>
          <w:rFonts w:ascii="Times New Roman" w:eastAsia="Calibri" w:hAnsi="Times New Roman" w:cs="Times New Roman"/>
          <w:kern w:val="2"/>
          <w:sz w:val="28"/>
          <w:szCs w:val="28"/>
          <w:lang w:eastAsia="ar-SA"/>
        </w:rPr>
        <w:t>-202</w:t>
      </w:r>
      <w:r w:rsidRPr="00B802A0">
        <w:rPr>
          <w:rFonts w:ascii="Times New Roman" w:eastAsia="Calibri" w:hAnsi="Times New Roman" w:cs="Times New Roman"/>
          <w:kern w:val="2"/>
          <w:sz w:val="28"/>
          <w:szCs w:val="28"/>
          <w:lang w:val="tt-RU" w:eastAsia="ar-SA"/>
        </w:rPr>
        <w:t>5</w:t>
      </w:r>
      <w:r w:rsidRPr="00B802A0">
        <w:rPr>
          <w:rFonts w:ascii="Times New Roman" w:eastAsia="Calibri" w:hAnsi="Times New Roman" w:cs="Times New Roman"/>
          <w:kern w:val="2"/>
          <w:sz w:val="28"/>
          <w:szCs w:val="28"/>
          <w:lang w:eastAsia="ar-SA"/>
        </w:rPr>
        <w:t xml:space="preserve"> учебного года в школе работали спортивные </w:t>
      </w:r>
      <w:r w:rsidRPr="00B802A0">
        <w:rPr>
          <w:rFonts w:ascii="Times New Roman" w:eastAsia="Calibri" w:hAnsi="Times New Roman" w:cs="Times New Roman"/>
          <w:kern w:val="2"/>
          <w:sz w:val="28"/>
          <w:szCs w:val="28"/>
          <w:lang w:eastAsia="ar-SA"/>
        </w:rPr>
        <w:lastRenderedPageBreak/>
        <w:t xml:space="preserve">кружки и секции: </w:t>
      </w:r>
      <w:r w:rsidRPr="00B802A0">
        <w:rPr>
          <w:rFonts w:ascii="Times New Roman" w:eastAsia="Calibri" w:hAnsi="Times New Roman" w:cs="Times New Roman"/>
          <w:sz w:val="28"/>
          <w:szCs w:val="28"/>
          <w:lang w:eastAsia="ar-SA"/>
        </w:rPr>
        <w:t>спортивные игры (волейбол), легкая атлетика, лыжные гонки, шахматы.</w:t>
      </w:r>
    </w:p>
    <w:p w:rsidR="00B802A0" w:rsidRPr="00B802A0" w:rsidRDefault="00B802A0" w:rsidP="00B802A0">
      <w:pPr>
        <w:widowControl w:val="0"/>
        <w:suppressAutoHyphens/>
        <w:autoSpaceDE w:val="0"/>
        <w:spacing w:after="0"/>
        <w:ind w:firstLine="567"/>
        <w:jc w:val="both"/>
        <w:rPr>
          <w:rFonts w:ascii="Times New Roman" w:eastAsia="Calibri" w:hAnsi="Times New Roman" w:cs="Times New Roman"/>
          <w:sz w:val="28"/>
          <w:szCs w:val="28"/>
          <w:lang w:eastAsia="ar-SA"/>
        </w:rPr>
      </w:pPr>
    </w:p>
    <w:p w:rsidR="00B802A0" w:rsidRPr="00B802A0" w:rsidRDefault="00B802A0" w:rsidP="00B802A0">
      <w:pPr>
        <w:jc w:val="center"/>
        <w:rPr>
          <w:rFonts w:ascii="Times New Roman" w:eastAsia="Calibri" w:hAnsi="Times New Roman" w:cs="Times New Roman"/>
          <w:b/>
          <w:sz w:val="28"/>
          <w:szCs w:val="28"/>
        </w:rPr>
      </w:pPr>
      <w:r w:rsidRPr="00B802A0">
        <w:rPr>
          <w:rFonts w:ascii="Times New Roman" w:eastAsia="Calibri" w:hAnsi="Times New Roman" w:cs="Times New Roman"/>
          <w:b/>
          <w:sz w:val="28"/>
          <w:szCs w:val="28"/>
          <w:lang w:val="tt-RU"/>
        </w:rPr>
        <w:t>КОМАНДНЫЕ СПОРТИВНЫЕ ДОСТИ</w:t>
      </w:r>
      <w:r w:rsidRPr="00B802A0">
        <w:rPr>
          <w:rFonts w:ascii="Times New Roman" w:eastAsia="Calibri" w:hAnsi="Times New Roman" w:cs="Times New Roman"/>
          <w:b/>
          <w:sz w:val="28"/>
          <w:szCs w:val="28"/>
        </w:rPr>
        <w:t>ЖЕНИЯ</w:t>
      </w:r>
    </w:p>
    <w:tbl>
      <w:tblPr>
        <w:tblW w:w="0" w:type="auto"/>
        <w:tblInd w:w="763" w:type="dxa"/>
        <w:tblLook w:val="04A0" w:firstRow="1" w:lastRow="0" w:firstColumn="1" w:lastColumn="0" w:noHBand="0" w:noVBand="1"/>
      </w:tblPr>
      <w:tblGrid>
        <w:gridCol w:w="675"/>
        <w:gridCol w:w="5103"/>
        <w:gridCol w:w="2836"/>
      </w:tblGrid>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Наименование конкурса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Муниципальный этап</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Закрытие летнего сезона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2</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Открытие зимнего сезона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3</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Баскетбол (юноши)</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4</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Баскетбол (девочки)</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4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5</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Национальная борьба на призы М.Гилаева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6</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Национальная борьба на призы И.Анварова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7</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Лыжная эстафета на призы Ахмадишина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8</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Биатлон</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10</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Летняя спартакиада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2 место</w:t>
            </w:r>
          </w:p>
        </w:tc>
      </w:tr>
      <w:tr w:rsidR="00B802A0" w:rsidRPr="00B802A0" w:rsidTr="00B802A0">
        <w:tc>
          <w:tcPr>
            <w:tcW w:w="675"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10</w:t>
            </w:r>
          </w:p>
        </w:tc>
        <w:tc>
          <w:tcPr>
            <w:tcW w:w="5103"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Зимняя спартакиада</w:t>
            </w:r>
          </w:p>
        </w:tc>
        <w:tc>
          <w:tcPr>
            <w:tcW w:w="283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rPr>
                <w:rFonts w:ascii="Times New Roman" w:eastAsia="Calibri" w:hAnsi="Times New Roman" w:cs="Times New Roman"/>
                <w:sz w:val="28"/>
                <w:szCs w:val="28"/>
              </w:rPr>
            </w:pPr>
            <w:r w:rsidRPr="00B802A0">
              <w:rPr>
                <w:rFonts w:ascii="Times New Roman" w:eastAsia="Calibri" w:hAnsi="Times New Roman" w:cs="Times New Roman"/>
                <w:sz w:val="28"/>
                <w:szCs w:val="28"/>
              </w:rPr>
              <w:t>2 место</w:t>
            </w:r>
          </w:p>
        </w:tc>
      </w:tr>
    </w:tbl>
    <w:p w:rsidR="00B802A0" w:rsidRPr="00B802A0" w:rsidRDefault="00B802A0" w:rsidP="00B802A0">
      <w:pPr>
        <w:suppressAutoHyphens/>
        <w:spacing w:after="0" w:line="240" w:lineRule="auto"/>
        <w:ind w:firstLine="567"/>
        <w:rPr>
          <w:rFonts w:ascii="Times New Roman" w:eastAsia="Calibri" w:hAnsi="Times New Roman" w:cs="Times New Roman"/>
          <w:sz w:val="28"/>
          <w:szCs w:val="28"/>
          <w:u w:val="single"/>
          <w:lang w:eastAsia="ar-SA"/>
        </w:rPr>
      </w:pPr>
    </w:p>
    <w:p w:rsidR="00B802A0" w:rsidRPr="00B802A0" w:rsidRDefault="00B802A0" w:rsidP="00B802A0">
      <w:pPr>
        <w:suppressAutoHyphens/>
        <w:spacing w:after="0"/>
        <w:ind w:firstLine="540"/>
        <w:jc w:val="both"/>
        <w:rPr>
          <w:rFonts w:ascii="Times New Roman" w:eastAsia="Calibri" w:hAnsi="Times New Roman" w:cs="Times New Roman"/>
          <w:sz w:val="28"/>
          <w:szCs w:val="28"/>
          <w:lang w:eastAsia="ar-SA"/>
        </w:rPr>
      </w:pPr>
    </w:p>
    <w:p w:rsidR="00B802A0" w:rsidRPr="00B802A0" w:rsidRDefault="00B802A0" w:rsidP="00B802A0">
      <w:pPr>
        <w:suppressAutoHyphens/>
        <w:spacing w:after="0"/>
        <w:ind w:firstLine="540"/>
        <w:jc w:val="both"/>
        <w:rPr>
          <w:rFonts w:ascii="Times New Roman" w:eastAsia="Calibri" w:hAnsi="Times New Roman" w:cs="Times New Roman"/>
          <w:sz w:val="28"/>
          <w:szCs w:val="28"/>
          <w:lang w:eastAsia="ar-SA"/>
        </w:rPr>
      </w:pPr>
    </w:p>
    <w:p w:rsidR="00B802A0" w:rsidRPr="00B802A0" w:rsidRDefault="00B802A0" w:rsidP="00B802A0">
      <w:pPr>
        <w:widowControl w:val="0"/>
        <w:suppressAutoHyphens/>
        <w:autoSpaceDE w:val="0"/>
        <w:spacing w:after="0"/>
        <w:ind w:firstLine="426"/>
        <w:jc w:val="both"/>
        <w:rPr>
          <w:rFonts w:ascii="Times New Roman" w:eastAsia="Calibri" w:hAnsi="Times New Roman" w:cs="Times New Roman"/>
          <w:b/>
          <w:sz w:val="28"/>
          <w:szCs w:val="28"/>
          <w:lang w:eastAsia="ar-SA"/>
        </w:rPr>
      </w:pPr>
      <w:r w:rsidRPr="00B802A0">
        <w:rPr>
          <w:rFonts w:ascii="Times New Roman" w:eastAsia="Calibri" w:hAnsi="Times New Roman" w:cs="Times New Roman"/>
          <w:b/>
          <w:sz w:val="28"/>
          <w:szCs w:val="28"/>
          <w:lang w:eastAsia="ar-SA"/>
        </w:rPr>
        <w:t>ШКОЛА СОДЕЙСТВУЮЩАЯ ЗДОРОВЬЮ ЗОЛОТОГО УРОВНЯ.</w:t>
      </w:r>
    </w:p>
    <w:p w:rsidR="00B802A0" w:rsidRPr="00B802A0" w:rsidRDefault="00B802A0" w:rsidP="00B802A0">
      <w:pPr>
        <w:suppressAutoHyphens/>
        <w:spacing w:after="0" w:line="240" w:lineRule="auto"/>
        <w:rPr>
          <w:rFonts w:ascii="Times New Roman" w:eastAsia="Calibri" w:hAnsi="Times New Roman" w:cs="Times New Roman"/>
          <w:sz w:val="28"/>
          <w:szCs w:val="28"/>
          <w:lang w:eastAsia="ar-SA"/>
        </w:rPr>
      </w:pPr>
    </w:p>
    <w:p w:rsidR="00B802A0" w:rsidRPr="00B802A0" w:rsidRDefault="00B802A0" w:rsidP="00B802A0">
      <w:pPr>
        <w:widowControl w:val="0"/>
        <w:suppressAutoHyphens/>
        <w:autoSpaceDE w:val="0"/>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shd w:val="clear" w:color="auto" w:fill="FFFFFF"/>
          <w:lang w:eastAsia="ar-SA"/>
        </w:rPr>
        <w:t>Учителя физической культуры школы работают как единая команда, обеспечивая достойное физическое развитие школьников. Это важно не только (и не столько) для того, чтобы процветал спорт высших достижений. Это важно для того, чтобы из сегодняшних учеников выросли здоровые люди, ведущие здоровый образ жизни.</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kern w:val="2"/>
          <w:sz w:val="28"/>
          <w:szCs w:val="28"/>
          <w:lang w:eastAsia="ar-SA"/>
        </w:rPr>
        <w:t>В течение 20</w:t>
      </w:r>
      <w:r w:rsidRPr="00B802A0">
        <w:rPr>
          <w:rFonts w:ascii="Times New Roman" w:eastAsia="Calibri" w:hAnsi="Times New Roman" w:cs="Times New Roman"/>
          <w:kern w:val="2"/>
          <w:sz w:val="28"/>
          <w:szCs w:val="28"/>
          <w:lang w:val="tt-RU" w:eastAsia="ar-SA"/>
        </w:rPr>
        <w:t>24</w:t>
      </w:r>
      <w:r w:rsidRPr="00B802A0">
        <w:rPr>
          <w:rFonts w:ascii="Times New Roman" w:eastAsia="Calibri" w:hAnsi="Times New Roman" w:cs="Times New Roman"/>
          <w:kern w:val="2"/>
          <w:sz w:val="28"/>
          <w:szCs w:val="28"/>
          <w:lang w:eastAsia="ar-SA"/>
        </w:rPr>
        <w:t>– 202</w:t>
      </w:r>
      <w:r w:rsidRPr="00B802A0">
        <w:rPr>
          <w:rFonts w:ascii="Times New Roman" w:eastAsia="Calibri" w:hAnsi="Times New Roman" w:cs="Times New Roman"/>
          <w:kern w:val="2"/>
          <w:sz w:val="28"/>
          <w:szCs w:val="28"/>
          <w:lang w:val="tt-RU" w:eastAsia="ar-SA"/>
        </w:rPr>
        <w:t>5</w:t>
      </w:r>
      <w:r w:rsidRPr="00B802A0">
        <w:rPr>
          <w:rFonts w:ascii="Times New Roman" w:eastAsia="Calibri" w:hAnsi="Times New Roman" w:cs="Times New Roman"/>
          <w:kern w:val="2"/>
          <w:sz w:val="28"/>
          <w:szCs w:val="28"/>
          <w:lang w:eastAsia="ar-SA"/>
        </w:rPr>
        <w:t xml:space="preserve"> учебного года в школе и за ее пределами прошли следующие</w:t>
      </w:r>
      <w:r w:rsidRPr="00B802A0">
        <w:rPr>
          <w:rFonts w:ascii="Times New Roman" w:eastAsia="Calibri" w:hAnsi="Times New Roman" w:cs="Times New Roman"/>
          <w:sz w:val="28"/>
          <w:szCs w:val="28"/>
          <w:lang w:eastAsia="ar-SA"/>
        </w:rPr>
        <w:t xml:space="preserve"> спортивно-оздоровительные мероприятия:</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общешкольные соревнования по футболу, волейболу, армспорту,  баскетболу, шахматам, теннису.</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Летняя спартакиада учащихся;</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походы и экскурсии на природу;</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-игра «Зарница»;</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-«А ну-ка, парни!»</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классные часы</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Несколько лет в школе раб</w:t>
      </w:r>
      <w:r w:rsidRPr="00B802A0">
        <w:rPr>
          <w:rFonts w:ascii="Times New Roman" w:eastAsia="Calibri" w:hAnsi="Times New Roman" w:cs="Times New Roman"/>
          <w:sz w:val="28"/>
          <w:szCs w:val="28"/>
          <w:lang w:val="tt-RU" w:eastAsia="ar-SA"/>
        </w:rPr>
        <w:t>о</w:t>
      </w:r>
      <w:r w:rsidRPr="00B802A0">
        <w:rPr>
          <w:rFonts w:ascii="Times New Roman" w:eastAsia="Calibri" w:hAnsi="Times New Roman" w:cs="Times New Roman"/>
          <w:sz w:val="28"/>
          <w:szCs w:val="28"/>
          <w:lang w:eastAsia="ar-SA"/>
        </w:rPr>
        <w:t xml:space="preserve">тает отряд «Юнармия». Дети помогают пожилым, взято шефство над матерью воина-интернационалиста, выпускника нашей школы Рината Зайнетдинова, участвуют в различных </w:t>
      </w:r>
      <w:r w:rsidRPr="00B802A0">
        <w:rPr>
          <w:rFonts w:ascii="Times New Roman" w:eastAsia="Calibri" w:hAnsi="Times New Roman" w:cs="Times New Roman"/>
          <w:sz w:val="28"/>
          <w:szCs w:val="28"/>
          <w:lang w:eastAsia="ar-SA"/>
        </w:rPr>
        <w:lastRenderedPageBreak/>
        <w:t xml:space="preserve">соревнованиях. Был организован торжественный прием </w:t>
      </w:r>
      <w:r w:rsidRPr="00B802A0">
        <w:rPr>
          <w:rFonts w:ascii="Times New Roman" w:eastAsia="Calibri" w:hAnsi="Times New Roman" w:cs="Times New Roman"/>
          <w:sz w:val="28"/>
          <w:szCs w:val="28"/>
          <w:lang w:val="tt-RU" w:eastAsia="ar-SA"/>
        </w:rPr>
        <w:t>15</w:t>
      </w:r>
      <w:r w:rsidRPr="00B802A0">
        <w:rPr>
          <w:rFonts w:ascii="Times New Roman" w:eastAsia="Calibri" w:hAnsi="Times New Roman" w:cs="Times New Roman"/>
          <w:sz w:val="28"/>
          <w:szCs w:val="28"/>
          <w:lang w:eastAsia="ar-SA"/>
        </w:rPr>
        <w:t xml:space="preserve"> учащихся на ряды юнармии, а также учащихся 1класса в ряды «Орлята России». С целью обучения правилам дорожного движения было организовано множество мероприятий. </w:t>
      </w:r>
    </w:p>
    <w:p w:rsidR="00B802A0" w:rsidRPr="00B802A0" w:rsidRDefault="00B802A0" w:rsidP="00B802A0">
      <w:pPr>
        <w:widowControl w:val="0"/>
        <w:suppressAutoHyphens/>
        <w:autoSpaceDE w:val="0"/>
        <w:spacing w:after="0"/>
        <w:ind w:firstLine="709"/>
        <w:jc w:val="both"/>
        <w:rPr>
          <w:rFonts w:ascii="Times New Roman" w:eastAsia="Calibri" w:hAnsi="Times New Roman" w:cs="Times New Roman"/>
          <w:sz w:val="28"/>
          <w:szCs w:val="28"/>
          <w:lang w:eastAsia="ar-SA"/>
        </w:rPr>
      </w:pPr>
    </w:p>
    <w:p w:rsidR="00B802A0" w:rsidRPr="00B802A0" w:rsidRDefault="00B802A0" w:rsidP="00B802A0">
      <w:pPr>
        <w:suppressAutoHyphens/>
        <w:spacing w:after="0" w:line="240" w:lineRule="auto"/>
        <w:jc w:val="center"/>
        <w:rPr>
          <w:rFonts w:ascii="Times New Roman" w:eastAsia="Calibri" w:hAnsi="Times New Roman" w:cs="Times New Roman"/>
          <w:b/>
          <w:i/>
          <w:sz w:val="28"/>
          <w:szCs w:val="28"/>
          <w:u w:val="single"/>
          <w:lang w:eastAsia="ar-SA"/>
        </w:rPr>
      </w:pPr>
      <w:r w:rsidRPr="00B802A0">
        <w:rPr>
          <w:rFonts w:ascii="Times New Roman" w:eastAsia="Calibri" w:hAnsi="Times New Roman" w:cs="Times New Roman"/>
          <w:b/>
          <w:i/>
          <w:sz w:val="28"/>
          <w:szCs w:val="28"/>
          <w:u w:val="single"/>
          <w:lang w:eastAsia="ar-SA"/>
        </w:rPr>
        <w:t>4. Экологическо - трудовое  направление</w:t>
      </w:r>
    </w:p>
    <w:p w:rsidR="00B802A0" w:rsidRPr="00B802A0" w:rsidRDefault="00B802A0" w:rsidP="00B802A0">
      <w:pPr>
        <w:suppressAutoHyphens/>
        <w:spacing w:after="0" w:line="240" w:lineRule="auto"/>
        <w:ind w:firstLine="709"/>
        <w:rPr>
          <w:rFonts w:ascii="Times New Roman" w:eastAsia="Calibri" w:hAnsi="Times New Roman" w:cs="Times New Roman"/>
          <w:sz w:val="28"/>
          <w:szCs w:val="28"/>
          <w:lang w:eastAsia="ar-SA"/>
        </w:rPr>
      </w:pP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xml:space="preserve">Были организованы и проведены следующие общешкольные мероприятия: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5412"/>
        <w:gridCol w:w="3260"/>
      </w:tblGrid>
      <w:tr w:rsidR="00B802A0" w:rsidRPr="00B802A0" w:rsidTr="00B802A0">
        <w:tc>
          <w:tcPr>
            <w:tcW w:w="79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b/>
                <w:i/>
                <w:sz w:val="28"/>
                <w:szCs w:val="28"/>
                <w:lang w:eastAsia="ru-RU"/>
              </w:rPr>
            </w:pPr>
            <w:r w:rsidRPr="00B802A0">
              <w:rPr>
                <w:rFonts w:ascii="Times New Roman" w:eastAsia="Times New Roman" w:hAnsi="Times New Roman" w:cs="Times New Roman"/>
                <w:b/>
                <w:i/>
                <w:sz w:val="28"/>
                <w:szCs w:val="28"/>
                <w:lang w:eastAsia="ru-RU"/>
              </w:rPr>
              <w:t>№</w:t>
            </w:r>
          </w:p>
        </w:tc>
        <w:tc>
          <w:tcPr>
            <w:tcW w:w="541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b/>
                <w:i/>
                <w:sz w:val="28"/>
                <w:szCs w:val="28"/>
                <w:lang w:val="en-US" w:eastAsia="ru-RU"/>
              </w:rPr>
            </w:pPr>
            <w:r w:rsidRPr="00B802A0">
              <w:rPr>
                <w:rFonts w:ascii="Times New Roman" w:eastAsia="Times New Roman" w:hAnsi="Times New Roman" w:cs="Times New Roman"/>
                <w:b/>
                <w:i/>
                <w:sz w:val="28"/>
                <w:szCs w:val="28"/>
                <w:lang w:eastAsia="ru-RU"/>
              </w:rPr>
              <w:t>Наименование</w:t>
            </w:r>
          </w:p>
        </w:tc>
        <w:tc>
          <w:tcPr>
            <w:tcW w:w="3260"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b/>
                <w:i/>
                <w:sz w:val="28"/>
                <w:szCs w:val="28"/>
                <w:lang w:eastAsia="ru-RU"/>
              </w:rPr>
            </w:pPr>
            <w:r w:rsidRPr="00B802A0">
              <w:rPr>
                <w:rFonts w:ascii="Times New Roman" w:eastAsia="Times New Roman" w:hAnsi="Times New Roman" w:cs="Times New Roman"/>
                <w:b/>
                <w:i/>
                <w:sz w:val="28"/>
                <w:szCs w:val="28"/>
                <w:lang w:eastAsia="ru-RU"/>
              </w:rPr>
              <w:t xml:space="preserve">Ответственный </w:t>
            </w:r>
          </w:p>
        </w:tc>
      </w:tr>
      <w:tr w:rsidR="00B802A0" w:rsidRPr="00B802A0" w:rsidTr="00B802A0">
        <w:tc>
          <w:tcPr>
            <w:tcW w:w="79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1</w:t>
            </w:r>
          </w:p>
        </w:tc>
        <w:tc>
          <w:tcPr>
            <w:tcW w:w="541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Всероссийский экологический урок «Ра</w:t>
            </w:r>
            <w:r w:rsidRPr="00B802A0">
              <w:rPr>
                <w:rFonts w:ascii="Times New Roman" w:eastAsia="Times New Roman" w:hAnsi="Times New Roman" w:cs="Times New Roman"/>
                <w:sz w:val="28"/>
                <w:szCs w:val="28"/>
                <w:lang w:eastAsia="ru-RU"/>
              </w:rPr>
              <w:t>з</w:t>
            </w:r>
            <w:r w:rsidRPr="00B802A0">
              <w:rPr>
                <w:rFonts w:ascii="Times New Roman" w:eastAsia="Times New Roman" w:hAnsi="Times New Roman" w:cs="Times New Roman"/>
                <w:sz w:val="28"/>
                <w:szCs w:val="28"/>
                <w:lang w:eastAsia="ru-RU"/>
              </w:rPr>
              <w:t>деляй с нами», 7 класс</w:t>
            </w:r>
          </w:p>
        </w:tc>
        <w:tc>
          <w:tcPr>
            <w:tcW w:w="3260"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Валиева А.Р., учитель биологии</w:t>
            </w:r>
          </w:p>
        </w:tc>
      </w:tr>
      <w:tr w:rsidR="00B802A0" w:rsidRPr="00B802A0" w:rsidTr="00B802A0">
        <w:tc>
          <w:tcPr>
            <w:tcW w:w="79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2</w:t>
            </w:r>
          </w:p>
        </w:tc>
        <w:tc>
          <w:tcPr>
            <w:tcW w:w="541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Конкурс экологических плакатов «Берег</w:t>
            </w:r>
            <w:r w:rsidRPr="00B802A0">
              <w:rPr>
                <w:rFonts w:ascii="Times New Roman" w:eastAsia="Times New Roman" w:hAnsi="Times New Roman" w:cs="Times New Roman"/>
                <w:sz w:val="28"/>
                <w:szCs w:val="28"/>
                <w:lang w:eastAsia="ru-RU"/>
              </w:rPr>
              <w:t>и</w:t>
            </w:r>
            <w:r w:rsidRPr="00B802A0">
              <w:rPr>
                <w:rFonts w:ascii="Times New Roman" w:eastAsia="Times New Roman" w:hAnsi="Times New Roman" w:cs="Times New Roman"/>
                <w:sz w:val="28"/>
                <w:szCs w:val="28"/>
                <w:lang w:eastAsia="ru-RU"/>
              </w:rPr>
              <w:t>те природу!» в  рамках «Недели экологии и биологии в школе»</w:t>
            </w:r>
          </w:p>
        </w:tc>
        <w:tc>
          <w:tcPr>
            <w:tcW w:w="3260"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Валиева А.Р., учитель биологии и технологии</w:t>
            </w:r>
          </w:p>
        </w:tc>
      </w:tr>
      <w:tr w:rsidR="00B802A0" w:rsidRPr="00B802A0" w:rsidTr="00B802A0">
        <w:tc>
          <w:tcPr>
            <w:tcW w:w="79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3</w:t>
            </w:r>
          </w:p>
        </w:tc>
        <w:tc>
          <w:tcPr>
            <w:tcW w:w="541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Десанты  по очистке школьного двора и прилежащей к нему территории</w:t>
            </w:r>
          </w:p>
        </w:tc>
        <w:tc>
          <w:tcPr>
            <w:tcW w:w="3260"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Учителя биологии и те</w:t>
            </w:r>
            <w:r w:rsidRPr="00B802A0">
              <w:rPr>
                <w:rFonts w:ascii="Times New Roman" w:eastAsia="Times New Roman" w:hAnsi="Times New Roman" w:cs="Times New Roman"/>
                <w:sz w:val="28"/>
                <w:szCs w:val="28"/>
                <w:lang w:eastAsia="ru-RU"/>
              </w:rPr>
              <w:t>х</w:t>
            </w:r>
            <w:r w:rsidRPr="00B802A0">
              <w:rPr>
                <w:rFonts w:ascii="Times New Roman" w:eastAsia="Times New Roman" w:hAnsi="Times New Roman" w:cs="Times New Roman"/>
                <w:sz w:val="28"/>
                <w:szCs w:val="28"/>
                <w:lang w:eastAsia="ru-RU"/>
              </w:rPr>
              <w:t>нологии – Валиева А.Р, Валиева Э.Ф.</w:t>
            </w:r>
          </w:p>
        </w:tc>
      </w:tr>
      <w:tr w:rsidR="00B802A0" w:rsidRPr="00B802A0" w:rsidTr="00B802A0">
        <w:tc>
          <w:tcPr>
            <w:tcW w:w="79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4</w:t>
            </w:r>
          </w:p>
        </w:tc>
        <w:tc>
          <w:tcPr>
            <w:tcW w:w="541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Акция «Птичья столовая»</w:t>
            </w:r>
          </w:p>
        </w:tc>
        <w:tc>
          <w:tcPr>
            <w:tcW w:w="3260"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Учителя биологии и те</w:t>
            </w:r>
            <w:r w:rsidRPr="00B802A0">
              <w:rPr>
                <w:rFonts w:ascii="Times New Roman" w:eastAsia="Times New Roman" w:hAnsi="Times New Roman" w:cs="Times New Roman"/>
                <w:sz w:val="28"/>
                <w:szCs w:val="28"/>
                <w:lang w:eastAsia="ru-RU"/>
              </w:rPr>
              <w:t>х</w:t>
            </w:r>
            <w:r w:rsidRPr="00B802A0">
              <w:rPr>
                <w:rFonts w:ascii="Times New Roman" w:eastAsia="Times New Roman" w:hAnsi="Times New Roman" w:cs="Times New Roman"/>
                <w:sz w:val="28"/>
                <w:szCs w:val="28"/>
                <w:lang w:eastAsia="ru-RU"/>
              </w:rPr>
              <w:t>нологии – Валиева А.Р, Валиева Э.Ф., учителя начальных классов</w:t>
            </w:r>
          </w:p>
        </w:tc>
      </w:tr>
      <w:tr w:rsidR="00B802A0" w:rsidRPr="00B802A0" w:rsidTr="00B802A0">
        <w:tc>
          <w:tcPr>
            <w:tcW w:w="79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5</w:t>
            </w:r>
          </w:p>
        </w:tc>
        <w:tc>
          <w:tcPr>
            <w:tcW w:w="5412"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Субботники по очистке парков, при</w:t>
            </w:r>
            <w:r w:rsidRPr="00B802A0">
              <w:rPr>
                <w:rFonts w:ascii="Times New Roman" w:eastAsia="Times New Roman" w:hAnsi="Times New Roman" w:cs="Times New Roman"/>
                <w:sz w:val="28"/>
                <w:szCs w:val="28"/>
                <w:lang w:eastAsia="ru-RU"/>
              </w:rPr>
              <w:t>ш</w:t>
            </w:r>
            <w:r w:rsidRPr="00B802A0">
              <w:rPr>
                <w:rFonts w:ascii="Times New Roman" w:eastAsia="Times New Roman" w:hAnsi="Times New Roman" w:cs="Times New Roman"/>
                <w:sz w:val="28"/>
                <w:szCs w:val="28"/>
                <w:lang w:eastAsia="ru-RU"/>
              </w:rPr>
              <w:t>кольных участков и прилегающих к школе территорий</w:t>
            </w:r>
          </w:p>
        </w:tc>
        <w:tc>
          <w:tcPr>
            <w:tcW w:w="3260"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Классные руководители 5-11 классов</w:t>
            </w:r>
          </w:p>
        </w:tc>
      </w:tr>
    </w:tbl>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b/>
          <w:sz w:val="28"/>
          <w:szCs w:val="28"/>
          <w:lang w:eastAsia="ar-SA"/>
        </w:rPr>
        <w:t>Выводы:</w:t>
      </w:r>
      <w:r w:rsidRPr="00B802A0">
        <w:rPr>
          <w:rFonts w:ascii="Times New Roman" w:eastAsia="Calibri" w:hAnsi="Times New Roman" w:cs="Times New Roman"/>
          <w:sz w:val="28"/>
          <w:szCs w:val="28"/>
          <w:lang w:eastAsia="ar-SA"/>
        </w:rPr>
        <w:t xml:space="preserve">  Поставленные цели были выполнены. 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Ученики  смогли  проявить свою фантазию, творчество и знания по данным  предметам.</w:t>
      </w:r>
    </w:p>
    <w:p w:rsidR="00B802A0" w:rsidRPr="00B802A0" w:rsidRDefault="00B802A0" w:rsidP="00B802A0">
      <w:pPr>
        <w:suppressAutoHyphens/>
        <w:spacing w:after="0"/>
        <w:ind w:firstLine="567"/>
        <w:jc w:val="center"/>
        <w:rPr>
          <w:rFonts w:ascii="Times New Roman" w:eastAsia="Calibri" w:hAnsi="Times New Roman" w:cs="Times New Roman"/>
          <w:b/>
          <w:sz w:val="28"/>
          <w:szCs w:val="28"/>
          <w:lang w:eastAsia="ar-SA"/>
        </w:rPr>
      </w:pPr>
      <w:r w:rsidRPr="00B802A0">
        <w:rPr>
          <w:rFonts w:ascii="Times New Roman" w:eastAsia="Calibri" w:hAnsi="Times New Roman" w:cs="Times New Roman"/>
          <w:b/>
          <w:i/>
          <w:sz w:val="28"/>
          <w:szCs w:val="28"/>
          <w:u w:val="single"/>
          <w:lang w:eastAsia="ar-SA"/>
        </w:rPr>
        <w:t xml:space="preserve">5. </w:t>
      </w:r>
      <w:r w:rsidRPr="00B802A0">
        <w:rPr>
          <w:rFonts w:ascii="Times New Roman" w:eastAsia="Calibri" w:hAnsi="Times New Roman" w:cs="Times New Roman"/>
          <w:b/>
          <w:sz w:val="28"/>
          <w:szCs w:val="28"/>
          <w:u w:val="single"/>
          <w:lang w:eastAsia="ar-SA"/>
        </w:rPr>
        <w:t>Работа с родителями</w:t>
      </w: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xml:space="preserve">Во всех классах прошли родительские собрания. На родительское собрание были приглашены врачи-педиатры, представители ГИБДД , инспекторы ПДН. В рамках обучения родителей поднимались проблемы суицида среди подростков из-за нарушений поведения учащихся, компьютерного воздействия на сознание ребенка (“опасные сайты"). Родители участвуют в работе тематических классных часов, школьной конференции, профилактического Совета. В марте проводили мастер-класс с родителями. </w:t>
      </w:r>
    </w:p>
    <w:p w:rsidR="00B802A0" w:rsidRPr="00B802A0" w:rsidRDefault="00B802A0" w:rsidP="00B802A0">
      <w:pPr>
        <w:suppressAutoHyphens/>
        <w:spacing w:after="0"/>
        <w:ind w:firstLine="567"/>
        <w:jc w:val="center"/>
        <w:rPr>
          <w:rFonts w:ascii="Times New Roman" w:eastAsia="Calibri" w:hAnsi="Times New Roman" w:cs="Times New Roman"/>
          <w:b/>
          <w:sz w:val="28"/>
          <w:szCs w:val="28"/>
          <w:u w:val="single"/>
          <w:lang w:eastAsia="ar-SA"/>
        </w:rPr>
      </w:pPr>
      <w:r w:rsidRPr="00B802A0">
        <w:rPr>
          <w:rFonts w:ascii="Times New Roman" w:eastAsia="Calibri" w:hAnsi="Times New Roman" w:cs="Times New Roman"/>
          <w:b/>
          <w:sz w:val="28"/>
          <w:szCs w:val="28"/>
          <w:u w:val="single"/>
          <w:lang w:eastAsia="ar-SA"/>
        </w:rPr>
        <w:t>Работа с трудными детьми</w:t>
      </w: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lastRenderedPageBreak/>
        <w:t>Уже в начале учебного года был составлен социальный паспорт школы с классными руководителями.196 детей воспитываются в многодетных семьях (начиная с 3-х лет).)</w:t>
      </w: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xml:space="preserve">95 семьи были включены в список малообеспеченных семей  В неблагополучных семьях воспитывается 18 детей, всего 14 таких семей. С этими семьями мы тесно общались круглый год, у классных руководителей ведется дневник о проделанной с ними работе . </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Количество детей состоящих в ВШК:</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 xml:space="preserve">красная зона – </w:t>
      </w:r>
      <w:r w:rsidRPr="00B802A0">
        <w:rPr>
          <w:rFonts w:ascii="Times New Roman" w:eastAsia="Times New Roman" w:hAnsi="Times New Roman" w:cs="Times New Roman"/>
          <w:sz w:val="28"/>
          <w:szCs w:val="28"/>
          <w:lang w:val="tt-RU"/>
        </w:rPr>
        <w:t>4</w:t>
      </w:r>
      <w:r w:rsidRPr="00B802A0">
        <w:rPr>
          <w:rFonts w:ascii="Times New Roman" w:eastAsia="Times New Roman" w:hAnsi="Times New Roman" w:cs="Times New Roman"/>
          <w:sz w:val="28"/>
          <w:szCs w:val="28"/>
        </w:rPr>
        <w:t xml:space="preserve"> ученика;</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rPr>
      </w:pPr>
      <w:r w:rsidRPr="00B802A0">
        <w:rPr>
          <w:rFonts w:ascii="Times New Roman" w:eastAsia="Times New Roman" w:hAnsi="Times New Roman" w:cs="Times New Roman"/>
          <w:sz w:val="28"/>
          <w:szCs w:val="28"/>
        </w:rPr>
        <w:t xml:space="preserve">желтая зона – </w:t>
      </w:r>
      <w:r w:rsidRPr="00B802A0">
        <w:rPr>
          <w:rFonts w:ascii="Times New Roman" w:eastAsia="Times New Roman" w:hAnsi="Times New Roman" w:cs="Times New Roman"/>
          <w:sz w:val="28"/>
          <w:szCs w:val="28"/>
          <w:lang w:val="tt-RU"/>
        </w:rPr>
        <w:t>52</w:t>
      </w:r>
      <w:r w:rsidRPr="00B802A0">
        <w:rPr>
          <w:rFonts w:ascii="Times New Roman" w:eastAsia="Times New Roman" w:hAnsi="Times New Roman" w:cs="Times New Roman"/>
          <w:sz w:val="28"/>
          <w:szCs w:val="28"/>
        </w:rPr>
        <w:t xml:space="preserve"> учеников;</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highlight w:val="lightGray"/>
        </w:rPr>
      </w:pPr>
      <w:r w:rsidRPr="00B802A0">
        <w:rPr>
          <w:rFonts w:ascii="Times New Roman" w:eastAsia="Times New Roman" w:hAnsi="Times New Roman" w:cs="Times New Roman"/>
          <w:sz w:val="28"/>
          <w:szCs w:val="28"/>
        </w:rPr>
        <w:t>зеленая зона – 1</w:t>
      </w:r>
      <w:r w:rsidRPr="00B802A0">
        <w:rPr>
          <w:rFonts w:ascii="Times New Roman" w:eastAsia="Times New Roman" w:hAnsi="Times New Roman" w:cs="Times New Roman"/>
          <w:sz w:val="28"/>
          <w:szCs w:val="28"/>
          <w:lang w:val="tt-RU"/>
        </w:rPr>
        <w:t>11</w:t>
      </w:r>
      <w:r w:rsidRPr="00B802A0">
        <w:rPr>
          <w:rFonts w:ascii="Times New Roman" w:eastAsia="Times New Roman" w:hAnsi="Times New Roman" w:cs="Times New Roman"/>
          <w:sz w:val="28"/>
          <w:szCs w:val="28"/>
        </w:rPr>
        <w:t xml:space="preserve"> ученика.</w:t>
      </w: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xml:space="preserve">В школе раз в четверть работает профилактический совет, дети обоих списков приглашаются на заседание совета с классными руководителями, при необходимости с родителями, проводятся беседы, консультируются, направляются на работу к психологу. В текущем учебном году  были приглашены в профилактический совет  </w:t>
      </w:r>
      <w:r w:rsidRPr="00B802A0">
        <w:rPr>
          <w:rFonts w:ascii="Times New Roman" w:eastAsia="Calibri" w:hAnsi="Times New Roman" w:cs="Times New Roman"/>
          <w:sz w:val="28"/>
          <w:szCs w:val="28"/>
          <w:lang w:val="tt-RU" w:eastAsia="ar-SA"/>
        </w:rPr>
        <w:t>42</w:t>
      </w:r>
      <w:r w:rsidRPr="00B802A0">
        <w:rPr>
          <w:rFonts w:ascii="Times New Roman" w:eastAsia="Calibri" w:hAnsi="Times New Roman" w:cs="Times New Roman"/>
          <w:sz w:val="28"/>
          <w:szCs w:val="28"/>
          <w:lang w:eastAsia="ar-SA"/>
        </w:rPr>
        <w:t xml:space="preserve"> родителя. В целях профилактики электронных сигарет проводятся еженедельные рейды. С подозрительными учащимися разговаривает по отдельности, проверяется медиком. В классные часы организуются беседы на эту тему.</w:t>
      </w:r>
    </w:p>
    <w:p w:rsidR="00B802A0" w:rsidRPr="00B802A0" w:rsidRDefault="00B802A0" w:rsidP="00B802A0">
      <w:pPr>
        <w:suppressAutoHyphens/>
        <w:spacing w:after="0"/>
        <w:ind w:firstLine="567"/>
        <w:jc w:val="center"/>
        <w:rPr>
          <w:rFonts w:ascii="Times New Roman" w:eastAsia="Calibri" w:hAnsi="Times New Roman" w:cs="Times New Roman"/>
          <w:b/>
          <w:sz w:val="28"/>
          <w:szCs w:val="28"/>
          <w:lang w:eastAsia="ar-SA"/>
        </w:rPr>
      </w:pPr>
      <w:r w:rsidRPr="00B802A0">
        <w:rPr>
          <w:rFonts w:ascii="Times New Roman" w:eastAsia="Calibri" w:hAnsi="Times New Roman" w:cs="Times New Roman"/>
          <w:b/>
          <w:sz w:val="28"/>
          <w:szCs w:val="28"/>
          <w:lang w:eastAsia="ar-SA"/>
        </w:rPr>
        <w:t>6. Школьное самоуправление</w:t>
      </w: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xml:space="preserve">В школе работает клуб старших классов "Сердэш". Основная цель создания клуба - повышение творческих возможностей учащихся, организация совместной работы с преподавательским коллективом, повышение роли самоуправления. Деятельность клуба старших классов тесно связана с методическим объединением классных руководителей и классным активом. Учащиеся с удовольствием организовали различные мероприятия. Дед Мороз раздал подарки детям с ограниченными возможностями здоровья. В школе четвертый  раз прошел День самоуправления по просьбе учащихся. Учащиеся работали в составе дирекции, учителями. С этого года учащиеся активно участвуют в движении Первых и «Орлята России». Их работу курирует советник директора по воспитанию. </w:t>
      </w:r>
    </w:p>
    <w:p w:rsidR="00B802A0" w:rsidRPr="00B802A0" w:rsidRDefault="00B802A0" w:rsidP="00B802A0">
      <w:pPr>
        <w:suppressAutoHyphens/>
        <w:spacing w:after="0"/>
        <w:jc w:val="center"/>
        <w:rPr>
          <w:rFonts w:ascii="Times New Roman" w:eastAsia="Calibri" w:hAnsi="Times New Roman" w:cs="Times New Roman"/>
          <w:b/>
          <w:sz w:val="28"/>
          <w:szCs w:val="28"/>
          <w:lang w:eastAsia="ar-SA"/>
        </w:rPr>
      </w:pPr>
      <w:r w:rsidRPr="00B802A0">
        <w:rPr>
          <w:rFonts w:ascii="Times New Roman" w:eastAsia="Calibri" w:hAnsi="Times New Roman" w:cs="Times New Roman"/>
          <w:b/>
          <w:sz w:val="28"/>
          <w:szCs w:val="28"/>
          <w:lang w:eastAsia="ar-SA"/>
        </w:rPr>
        <w:t>7. Профессиональная подготовка</w:t>
      </w:r>
    </w:p>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 xml:space="preserve">Наша главная задача - научить детей правильно выбирать путь после окончания школы. Педагогом-психологом школы, сотрудниками Центра занятости были взяты тесты. Ребята посетили различные организации района, где ознакомились с их деятельностью. Также в Актанышском технологическом техникуме часто гостят наши ученики. </w:t>
      </w:r>
    </w:p>
    <w:p w:rsidR="00B802A0" w:rsidRPr="00B802A0" w:rsidRDefault="00B802A0" w:rsidP="00B802A0">
      <w:pPr>
        <w:suppressAutoHyphens/>
        <w:spacing w:after="0"/>
        <w:ind w:firstLine="567"/>
        <w:jc w:val="both"/>
        <w:rPr>
          <w:rFonts w:ascii="Times New Roman" w:eastAsia="Calibri" w:hAnsi="Times New Roman" w:cs="Times New Roman"/>
          <w:b/>
          <w:sz w:val="28"/>
          <w:szCs w:val="28"/>
          <w:lang w:eastAsia="ar-SA"/>
        </w:rPr>
      </w:pPr>
      <w:r w:rsidRPr="00B802A0">
        <w:rPr>
          <w:rFonts w:ascii="Times New Roman" w:eastAsia="Calibri" w:hAnsi="Times New Roman" w:cs="Times New Roman"/>
          <w:b/>
          <w:sz w:val="28"/>
          <w:szCs w:val="28"/>
          <w:lang w:eastAsia="ar-SA"/>
        </w:rPr>
        <w:t xml:space="preserve">7. Участие школьников в интеллектуальных, художественных, спортивных, творческих конкурсах, проектах, смотрах, </w:t>
      </w:r>
    </w:p>
    <w:p w:rsidR="00B802A0" w:rsidRPr="00B802A0" w:rsidRDefault="00B802A0" w:rsidP="00B802A0">
      <w:pPr>
        <w:suppressAutoHyphens/>
        <w:spacing w:after="0"/>
        <w:ind w:firstLine="567"/>
        <w:jc w:val="both"/>
        <w:rPr>
          <w:rFonts w:ascii="Times New Roman" w:eastAsia="Calibri" w:hAnsi="Times New Roman" w:cs="Times New Roman"/>
          <w:bCs/>
          <w:sz w:val="28"/>
          <w:szCs w:val="28"/>
          <w:lang w:eastAsia="ar-SA"/>
        </w:rPr>
      </w:pPr>
      <w:r w:rsidRPr="00B802A0">
        <w:rPr>
          <w:rFonts w:ascii="Times New Roman" w:eastAsia="Calibri" w:hAnsi="Times New Roman" w:cs="Times New Roman"/>
          <w:bCs/>
          <w:sz w:val="28"/>
          <w:szCs w:val="28"/>
          <w:lang w:eastAsia="ar-SA"/>
        </w:rPr>
        <w:lastRenderedPageBreak/>
        <w:t>Самые интересные и показательные достижения обучающихся в конкурсах различного уровня в 202</w:t>
      </w:r>
      <w:r w:rsidRPr="00B802A0">
        <w:rPr>
          <w:rFonts w:ascii="Times New Roman" w:eastAsia="Calibri" w:hAnsi="Times New Roman" w:cs="Times New Roman"/>
          <w:bCs/>
          <w:sz w:val="28"/>
          <w:szCs w:val="28"/>
          <w:lang w:val="tt-RU" w:eastAsia="ar-SA"/>
        </w:rPr>
        <w:t>4</w:t>
      </w:r>
      <w:r w:rsidRPr="00B802A0">
        <w:rPr>
          <w:rFonts w:ascii="Times New Roman" w:eastAsia="Calibri" w:hAnsi="Times New Roman" w:cs="Times New Roman"/>
          <w:bCs/>
          <w:sz w:val="28"/>
          <w:szCs w:val="28"/>
          <w:lang w:eastAsia="ar-SA"/>
        </w:rPr>
        <w:t xml:space="preserve"> – 202</w:t>
      </w:r>
      <w:r w:rsidRPr="00B802A0">
        <w:rPr>
          <w:rFonts w:ascii="Times New Roman" w:eastAsia="Calibri" w:hAnsi="Times New Roman" w:cs="Times New Roman"/>
          <w:bCs/>
          <w:sz w:val="28"/>
          <w:szCs w:val="28"/>
          <w:lang w:val="tt-RU" w:eastAsia="ar-SA"/>
        </w:rPr>
        <w:t>5</w:t>
      </w:r>
      <w:r w:rsidRPr="00B802A0">
        <w:rPr>
          <w:rFonts w:ascii="Times New Roman" w:eastAsia="Calibri" w:hAnsi="Times New Roman" w:cs="Times New Roman"/>
          <w:bCs/>
          <w:sz w:val="28"/>
          <w:szCs w:val="28"/>
          <w:lang w:eastAsia="ar-SA"/>
        </w:rPr>
        <w:t xml:space="preserve"> учебном году отражены в таблице.</w:t>
      </w:r>
    </w:p>
    <w:p w:rsidR="00B802A0" w:rsidRPr="00B802A0" w:rsidRDefault="00B802A0" w:rsidP="00B802A0">
      <w:pPr>
        <w:tabs>
          <w:tab w:val="left" w:pos="4500"/>
          <w:tab w:val="left" w:pos="9180"/>
          <w:tab w:val="left" w:pos="9360"/>
        </w:tabs>
        <w:suppressAutoHyphens/>
        <w:spacing w:after="0" w:line="240" w:lineRule="auto"/>
        <w:jc w:val="center"/>
        <w:rPr>
          <w:rFonts w:ascii="Times New Roman" w:eastAsia="Calibri" w:hAnsi="Times New Roman" w:cs="Times New Roman"/>
          <w:b/>
          <w:sz w:val="28"/>
          <w:szCs w:val="28"/>
          <w:lang w:eastAsia="ar-SA"/>
        </w:rPr>
      </w:pPr>
      <w:r w:rsidRPr="00B802A0">
        <w:rPr>
          <w:rFonts w:ascii="Times New Roman" w:eastAsia="Calibri" w:hAnsi="Times New Roman" w:cs="Times New Roman"/>
          <w:b/>
          <w:sz w:val="28"/>
          <w:szCs w:val="28"/>
          <w:lang w:eastAsia="ar-SA"/>
        </w:rPr>
        <w:t>Общеинтеллектуальные</w:t>
      </w:r>
    </w:p>
    <w:p w:rsidR="00B802A0" w:rsidRPr="00B802A0" w:rsidRDefault="00B802A0" w:rsidP="00B802A0">
      <w:pPr>
        <w:tabs>
          <w:tab w:val="left" w:pos="4500"/>
          <w:tab w:val="left" w:pos="9180"/>
          <w:tab w:val="left" w:pos="9360"/>
        </w:tabs>
        <w:suppressAutoHyphens/>
        <w:spacing w:after="0" w:line="240" w:lineRule="auto"/>
        <w:jc w:val="center"/>
        <w:rPr>
          <w:rFonts w:ascii="Times New Roman" w:eastAsia="Calibri" w:hAnsi="Times New Roman" w:cs="Times New Roman"/>
          <w:b/>
          <w:sz w:val="28"/>
          <w:szCs w:val="28"/>
          <w:lang w:eastAsia="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451"/>
        <w:gridCol w:w="2191"/>
        <w:gridCol w:w="23"/>
        <w:gridCol w:w="2160"/>
      </w:tblGrid>
      <w:tr w:rsidR="00B802A0" w:rsidRPr="00B802A0" w:rsidTr="00B802A0">
        <w:trPr>
          <w:trHeight w:val="345"/>
        </w:trPr>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b/>
                <w:i/>
                <w:sz w:val="28"/>
                <w:szCs w:val="28"/>
                <w:lang w:eastAsia="ar-SA"/>
              </w:rPr>
            </w:pPr>
            <w:r w:rsidRPr="00B802A0">
              <w:rPr>
                <w:rFonts w:ascii="Times New Roman" w:eastAsia="Calibri" w:hAnsi="Times New Roman" w:cs="Times New Roman"/>
                <w:b/>
                <w:i/>
                <w:sz w:val="28"/>
                <w:szCs w:val="28"/>
                <w:lang w:eastAsia="ar-SA"/>
              </w:rPr>
              <w:t>№</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b/>
                <w:i/>
                <w:sz w:val="28"/>
                <w:szCs w:val="28"/>
                <w:lang w:eastAsia="ar-SA"/>
              </w:rPr>
            </w:pPr>
            <w:r w:rsidRPr="00B802A0">
              <w:rPr>
                <w:rFonts w:ascii="Times New Roman" w:eastAsia="Calibri" w:hAnsi="Times New Roman" w:cs="Times New Roman"/>
                <w:b/>
                <w:i/>
                <w:sz w:val="28"/>
                <w:szCs w:val="28"/>
                <w:lang w:eastAsia="ar-SA"/>
              </w:rPr>
              <w:t>Наименование конкурса</w:t>
            </w:r>
          </w:p>
        </w:tc>
        <w:tc>
          <w:tcPr>
            <w:tcW w:w="2214" w:type="dxa"/>
            <w:gridSpan w:val="2"/>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b/>
                <w:i/>
                <w:sz w:val="28"/>
                <w:szCs w:val="28"/>
                <w:lang w:eastAsia="ar-SA"/>
              </w:rPr>
            </w:pPr>
            <w:r w:rsidRPr="00B802A0">
              <w:rPr>
                <w:rFonts w:ascii="Times New Roman" w:eastAsia="Calibri" w:hAnsi="Times New Roman" w:cs="Times New Roman"/>
                <w:b/>
                <w:i/>
                <w:sz w:val="28"/>
                <w:szCs w:val="28"/>
                <w:lang w:eastAsia="ar-SA"/>
              </w:rPr>
              <w:t>Место в муниципальном этапе</w:t>
            </w:r>
          </w:p>
        </w:tc>
        <w:tc>
          <w:tcPr>
            <w:tcW w:w="216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b/>
                <w:i/>
                <w:sz w:val="28"/>
                <w:szCs w:val="28"/>
                <w:lang w:eastAsia="ar-SA"/>
              </w:rPr>
            </w:pPr>
            <w:r w:rsidRPr="00B802A0">
              <w:rPr>
                <w:rFonts w:ascii="Times New Roman" w:eastAsia="Calibri" w:hAnsi="Times New Roman" w:cs="Times New Roman"/>
                <w:b/>
                <w:i/>
                <w:sz w:val="28"/>
                <w:szCs w:val="28"/>
                <w:lang w:eastAsia="ar-SA"/>
              </w:rPr>
              <w:t>Место в Республике</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1</w:t>
            </w:r>
          </w:p>
        </w:tc>
        <w:tc>
          <w:tcPr>
            <w:tcW w:w="4454" w:type="dxa"/>
            <w:tcBorders>
              <w:top w:val="single" w:sz="4" w:space="0" w:color="auto"/>
              <w:left w:val="single" w:sz="4" w:space="0" w:color="auto"/>
              <w:bottom w:val="single" w:sz="4" w:space="0" w:color="auto"/>
              <w:right w:val="single" w:sz="4" w:space="0" w:color="auto"/>
            </w:tcBorders>
          </w:tcPr>
          <w:p w:rsidR="00B802A0" w:rsidRPr="00B802A0" w:rsidRDefault="00B802A0" w:rsidP="00B802A0">
            <w:pPr>
              <w:spacing w:after="0" w:line="240" w:lineRule="auto"/>
              <w:rPr>
                <w:rFonts w:ascii="Times New Roman" w:eastAsia="Times New Roman" w:hAnsi="Times New Roman" w:cs="Times New Roman"/>
                <w:sz w:val="28"/>
                <w:szCs w:val="28"/>
                <w:lang w:val="tt-RU" w:eastAsia="ru-RU"/>
              </w:rPr>
            </w:pPr>
            <w:r w:rsidRPr="00B802A0">
              <w:rPr>
                <w:rFonts w:ascii="Times New Roman" w:eastAsia="Times New Roman" w:hAnsi="Times New Roman" w:cs="Times New Roman"/>
                <w:sz w:val="28"/>
                <w:szCs w:val="28"/>
                <w:shd w:val="clear" w:color="auto" w:fill="FFFFFF"/>
                <w:lang w:eastAsia="ru-RU"/>
              </w:rPr>
              <w:t>Участие в</w:t>
            </w:r>
            <w:r w:rsidRPr="00B802A0">
              <w:rPr>
                <w:rFonts w:ascii="Times New Roman" w:eastAsia="Times New Roman" w:hAnsi="Times New Roman" w:cs="Times New Roman"/>
                <w:sz w:val="28"/>
                <w:szCs w:val="28"/>
                <w:shd w:val="clear" w:color="auto" w:fill="FFFFFF"/>
                <w:lang w:val="en-US" w:eastAsia="ru-RU"/>
              </w:rPr>
              <w:t>XX</w:t>
            </w:r>
            <w:r w:rsidRPr="00B802A0">
              <w:rPr>
                <w:rFonts w:ascii="Times New Roman" w:eastAsia="Times New Roman" w:hAnsi="Times New Roman" w:cs="Times New Roman"/>
                <w:sz w:val="28"/>
                <w:szCs w:val="28"/>
                <w:lang w:eastAsia="ru-RU"/>
              </w:rPr>
              <w:t xml:space="preserve"> Международном ф</w:t>
            </w:r>
            <w:r w:rsidRPr="00B802A0">
              <w:rPr>
                <w:rFonts w:ascii="Times New Roman" w:eastAsia="Times New Roman" w:hAnsi="Times New Roman" w:cs="Times New Roman"/>
                <w:sz w:val="28"/>
                <w:szCs w:val="28"/>
                <w:lang w:eastAsia="ru-RU"/>
              </w:rPr>
              <w:t>е</w:t>
            </w:r>
            <w:r w:rsidRPr="00B802A0">
              <w:rPr>
                <w:rFonts w:ascii="Times New Roman" w:eastAsia="Times New Roman" w:hAnsi="Times New Roman" w:cs="Times New Roman"/>
                <w:sz w:val="28"/>
                <w:szCs w:val="28"/>
                <w:lang w:eastAsia="ru-RU"/>
              </w:rPr>
              <w:t>стивале  «Детство без границ»</w:t>
            </w:r>
            <w:r w:rsidRPr="00B802A0">
              <w:rPr>
                <w:rFonts w:ascii="Times New Roman" w:eastAsia="Times New Roman" w:hAnsi="Times New Roman" w:cs="Times New Roman"/>
                <w:sz w:val="28"/>
                <w:szCs w:val="28"/>
                <w:lang w:val="tt-RU" w:eastAsia="ru-RU"/>
              </w:rPr>
              <w:t xml:space="preserve"> (“Чиксез балачак”)</w:t>
            </w:r>
          </w:p>
          <w:p w:rsidR="00B802A0" w:rsidRPr="00B802A0" w:rsidRDefault="00B802A0" w:rsidP="00B802A0">
            <w:pPr>
              <w:spacing w:after="0" w:line="240" w:lineRule="auto"/>
              <w:rPr>
                <w:rFonts w:ascii="Times New Roman" w:eastAsia="Times New Roman" w:hAnsi="Times New Roman" w:cs="Times New Roman"/>
                <w:sz w:val="28"/>
                <w:szCs w:val="28"/>
                <w:lang w:eastAsia="ru-RU"/>
              </w:rPr>
            </w:pPr>
          </w:p>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eastAsia="ru-RU"/>
              </w:rPr>
            </w:pP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val="tt-RU" w:eastAsia="ru-RU"/>
              </w:rPr>
              <w:t>12</w:t>
            </w:r>
            <w:r w:rsidRPr="00B802A0">
              <w:rPr>
                <w:rFonts w:ascii="Times New Roman" w:eastAsia="Times New Roman" w:hAnsi="Times New Roman" w:cs="Times New Roman"/>
                <w:sz w:val="28"/>
                <w:szCs w:val="28"/>
                <w:lang w:eastAsia="ru-RU"/>
              </w:rPr>
              <w:t xml:space="preserve"> призовых мест на мун</w:t>
            </w:r>
            <w:r w:rsidRPr="00B802A0">
              <w:rPr>
                <w:rFonts w:ascii="Times New Roman" w:eastAsia="Times New Roman" w:hAnsi="Times New Roman" w:cs="Times New Roman"/>
                <w:sz w:val="28"/>
                <w:szCs w:val="28"/>
                <w:lang w:eastAsia="ru-RU"/>
              </w:rPr>
              <w:t>и</w:t>
            </w:r>
            <w:r w:rsidRPr="00B802A0">
              <w:rPr>
                <w:rFonts w:ascii="Times New Roman" w:eastAsia="Times New Roman" w:hAnsi="Times New Roman" w:cs="Times New Roman"/>
                <w:sz w:val="28"/>
                <w:szCs w:val="28"/>
                <w:lang w:eastAsia="ru-RU"/>
              </w:rPr>
              <w:t>ципальном уровне</w:t>
            </w:r>
          </w:p>
        </w:tc>
        <w:tc>
          <w:tcPr>
            <w:tcW w:w="2184" w:type="dxa"/>
            <w:gridSpan w:val="2"/>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rPr>
                <w:rFonts w:ascii="Times New Roman" w:eastAsia="Calibri" w:hAnsi="Times New Roman" w:cs="Times New Roman"/>
                <w:sz w:val="28"/>
                <w:szCs w:val="28"/>
              </w:rPr>
            </w:pPr>
            <w:r w:rsidRPr="00B802A0">
              <w:rPr>
                <w:rFonts w:ascii="Times New Roman" w:eastAsia="Calibri" w:hAnsi="Times New Roman" w:cs="Times New Roman"/>
                <w:sz w:val="28"/>
                <w:szCs w:val="28"/>
              </w:rPr>
              <w:t>5 призовых мест в зонал</w:t>
            </w:r>
            <w:r w:rsidRPr="00B802A0">
              <w:rPr>
                <w:rFonts w:ascii="Times New Roman" w:eastAsia="Calibri" w:hAnsi="Times New Roman" w:cs="Times New Roman"/>
                <w:sz w:val="28"/>
                <w:szCs w:val="28"/>
              </w:rPr>
              <w:t>ь</w:t>
            </w:r>
            <w:r w:rsidRPr="00B802A0">
              <w:rPr>
                <w:rFonts w:ascii="Times New Roman" w:eastAsia="Calibri" w:hAnsi="Times New Roman" w:cs="Times New Roman"/>
                <w:sz w:val="28"/>
                <w:szCs w:val="28"/>
              </w:rPr>
              <w:t>ном этапе</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4</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eastAsia="ru-RU"/>
              </w:rPr>
            </w:pPr>
            <w:r w:rsidRPr="00B802A0">
              <w:rPr>
                <w:rFonts w:ascii="Times New Roman" w:eastAsia="Times New Roman" w:hAnsi="Times New Roman" w:cs="Times New Roman"/>
                <w:sz w:val="28"/>
                <w:szCs w:val="28"/>
                <w:lang w:eastAsia="ru-RU"/>
              </w:rPr>
              <w:t>Районный этап республиканского конкурса «Секреты дружного класса»</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val="tt-RU" w:eastAsia="ru-RU"/>
              </w:rPr>
              <w:t>1</w:t>
            </w:r>
            <w:r w:rsidRPr="00B802A0">
              <w:rPr>
                <w:rFonts w:ascii="Times New Roman" w:eastAsia="Times New Roman" w:hAnsi="Times New Roman" w:cs="Times New Roman"/>
                <w:sz w:val="28"/>
                <w:szCs w:val="28"/>
                <w:lang w:eastAsia="ru-RU"/>
              </w:rPr>
              <w:t xml:space="preserve">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lang w:val="tt-RU"/>
              </w:rPr>
            </w:pPr>
            <w:r w:rsidRPr="00B802A0">
              <w:rPr>
                <w:rFonts w:ascii="Times New Roman" w:eastAsia="Calibri" w:hAnsi="Times New Roman" w:cs="Times New Roman"/>
                <w:sz w:val="28"/>
                <w:szCs w:val="28"/>
                <w:lang w:val="tt-RU"/>
              </w:rPr>
              <w:t>призер</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4</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eastAsia="ru-RU"/>
              </w:rPr>
            </w:pPr>
            <w:r w:rsidRPr="00B802A0">
              <w:rPr>
                <w:rFonts w:ascii="Times New Roman" w:eastAsia="Times New Roman" w:hAnsi="Times New Roman" w:cs="Times New Roman"/>
                <w:sz w:val="28"/>
                <w:szCs w:val="28"/>
                <w:shd w:val="clear" w:color="auto" w:fill="FFFFFF"/>
                <w:lang w:eastAsia="ru-RU"/>
              </w:rPr>
              <w:t>Участие в эстрадном молодежном фестивале «Созвездие</w:t>
            </w:r>
            <w:r w:rsidRPr="00B802A0">
              <w:rPr>
                <w:rFonts w:ascii="Times New Roman" w:eastAsia="Times New Roman" w:hAnsi="Times New Roman" w:cs="Times New Roman"/>
                <w:sz w:val="28"/>
                <w:szCs w:val="28"/>
                <w:shd w:val="clear" w:color="auto" w:fill="FFFFFF"/>
                <w:lang w:val="tt-RU" w:eastAsia="ru-RU"/>
              </w:rPr>
              <w:t xml:space="preserve"> – Йолдызлык - 2025</w:t>
            </w:r>
            <w:r w:rsidRPr="00B802A0">
              <w:rPr>
                <w:rFonts w:ascii="Times New Roman" w:eastAsia="Times New Roman" w:hAnsi="Times New Roman" w:cs="Times New Roman"/>
                <w:sz w:val="28"/>
                <w:szCs w:val="28"/>
                <w:shd w:val="clear" w:color="auto" w:fill="FFFFFF"/>
                <w:lang w:eastAsia="ru-RU"/>
              </w:rPr>
              <w:t>»</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val="en-US" w:eastAsia="ru-RU"/>
              </w:rPr>
              <w:t>I</w:t>
            </w:r>
            <w:r w:rsidRPr="00B802A0">
              <w:rPr>
                <w:rFonts w:ascii="Times New Roman" w:eastAsia="Times New Roman" w:hAnsi="Times New Roman" w:cs="Times New Roman"/>
                <w:sz w:val="28"/>
                <w:szCs w:val="28"/>
                <w:lang w:eastAsia="ru-RU"/>
              </w:rPr>
              <w:t xml:space="preserve"> место, Д</w:t>
            </w:r>
            <w:r w:rsidRPr="00B802A0">
              <w:rPr>
                <w:rFonts w:ascii="Times New Roman" w:eastAsia="Times New Roman" w:hAnsi="Times New Roman" w:cs="Times New Roman"/>
                <w:sz w:val="28"/>
                <w:szCs w:val="28"/>
                <w:lang w:eastAsia="ru-RU"/>
              </w:rPr>
              <w:t>и</w:t>
            </w:r>
            <w:r w:rsidRPr="00B802A0">
              <w:rPr>
                <w:rFonts w:ascii="Times New Roman" w:eastAsia="Times New Roman" w:hAnsi="Times New Roman" w:cs="Times New Roman"/>
                <w:sz w:val="28"/>
                <w:szCs w:val="28"/>
                <w:lang w:eastAsia="ru-RU"/>
              </w:rPr>
              <w:t>плом.</w:t>
            </w:r>
          </w:p>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(32 призовых мест)</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lang w:val="tt-RU"/>
              </w:rPr>
            </w:pPr>
            <w:r w:rsidRPr="00B802A0">
              <w:rPr>
                <w:rFonts w:ascii="Times New Roman" w:eastAsia="Calibri" w:hAnsi="Times New Roman" w:cs="Times New Roman"/>
                <w:sz w:val="28"/>
                <w:szCs w:val="28"/>
                <w:lang w:val="tt-RU"/>
              </w:rPr>
              <w:t>“Тургай” в/а 2 место зона</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5</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eastAsia="ru-RU"/>
              </w:rPr>
            </w:pPr>
            <w:r w:rsidRPr="00B802A0">
              <w:rPr>
                <w:rFonts w:ascii="Times New Roman" w:eastAsia="Times New Roman" w:hAnsi="Times New Roman" w:cs="Times New Roman"/>
                <w:sz w:val="28"/>
                <w:szCs w:val="28"/>
                <w:shd w:val="clear" w:color="auto" w:fill="FFFFFF"/>
                <w:lang w:eastAsia="ru-RU"/>
              </w:rPr>
              <w:t>Конкурс «Стань одной командой»</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rPr>
                <w:rFonts w:ascii="Times New Roman" w:eastAsia="Calibri" w:hAnsi="Times New Roman" w:cs="Times New Roman"/>
                <w:sz w:val="28"/>
                <w:szCs w:val="28"/>
              </w:rPr>
            </w:pPr>
            <w:r w:rsidRPr="00B802A0">
              <w:rPr>
                <w:rFonts w:ascii="Times New Roman" w:eastAsia="Calibri" w:hAnsi="Times New Roman" w:cs="Times New Roman"/>
                <w:sz w:val="28"/>
                <w:szCs w:val="28"/>
              </w:rPr>
              <w:t>Сертификат</w:t>
            </w:r>
          </w:p>
        </w:tc>
      </w:tr>
      <w:tr w:rsidR="00B802A0" w:rsidRPr="00B802A0" w:rsidTr="00B802A0">
        <w:trPr>
          <w:trHeight w:val="687"/>
        </w:trPr>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6</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val="tt-RU" w:eastAsia="ru-RU"/>
              </w:rPr>
            </w:pPr>
            <w:r w:rsidRPr="00B802A0">
              <w:rPr>
                <w:rFonts w:ascii="Times New Roman" w:eastAsia="Times New Roman" w:hAnsi="Times New Roman" w:cs="Times New Roman"/>
                <w:sz w:val="28"/>
                <w:szCs w:val="28"/>
                <w:shd w:val="clear" w:color="auto" w:fill="FFFFFF"/>
                <w:lang w:val="tt-RU" w:eastAsia="ru-RU"/>
              </w:rPr>
              <w:t>“Безопастное колесо”</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val="tt-RU" w:eastAsia="ru-RU"/>
              </w:rPr>
            </w:pPr>
            <w:r w:rsidRPr="00B802A0">
              <w:rPr>
                <w:rFonts w:ascii="Times New Roman" w:eastAsia="Times New Roman" w:hAnsi="Times New Roman" w:cs="Times New Roman"/>
                <w:sz w:val="28"/>
                <w:szCs w:val="28"/>
                <w:lang w:val="tt-RU" w:eastAsia="ru-RU"/>
              </w:rPr>
              <w:t>3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rPr>
            </w:pP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7</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val="tt-RU" w:eastAsia="ru-RU"/>
              </w:rPr>
            </w:pPr>
            <w:r w:rsidRPr="00B802A0">
              <w:rPr>
                <w:rFonts w:ascii="Times New Roman" w:eastAsia="Times New Roman" w:hAnsi="Times New Roman" w:cs="Times New Roman"/>
                <w:sz w:val="28"/>
                <w:szCs w:val="28"/>
                <w:shd w:val="clear" w:color="auto" w:fill="FFFFFF"/>
                <w:lang w:val="tt-RU" w:eastAsia="ru-RU"/>
              </w:rPr>
              <w:t>Республиканская олимпиада среди юнармейских отрядов</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val="tt-RU" w:eastAsia="ru-RU"/>
              </w:rPr>
            </w:pPr>
            <w:r w:rsidRPr="00B802A0">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rPr>
            </w:pPr>
            <w:r w:rsidRPr="00B802A0">
              <w:rPr>
                <w:rFonts w:ascii="Times New Roman" w:eastAsia="Calibri" w:hAnsi="Times New Roman" w:cs="Times New Roman"/>
                <w:sz w:val="28"/>
                <w:szCs w:val="28"/>
                <w:lang w:val="tt-RU"/>
              </w:rPr>
              <w:t>2</w:t>
            </w:r>
            <w:r w:rsidRPr="00B802A0">
              <w:rPr>
                <w:rFonts w:ascii="Times New Roman" w:eastAsia="Calibri" w:hAnsi="Times New Roman" w:cs="Times New Roman"/>
                <w:sz w:val="28"/>
                <w:szCs w:val="28"/>
              </w:rPr>
              <w:t xml:space="preserve"> место</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8</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eastAsia="ru-RU"/>
              </w:rPr>
            </w:pPr>
            <w:r w:rsidRPr="00B802A0">
              <w:rPr>
                <w:rFonts w:ascii="Times New Roman" w:eastAsia="Times New Roman" w:hAnsi="Times New Roman" w:cs="Times New Roman"/>
                <w:sz w:val="28"/>
                <w:szCs w:val="28"/>
                <w:shd w:val="clear" w:color="auto" w:fill="FFFFFF"/>
                <w:lang w:eastAsia="ru-RU"/>
              </w:rPr>
              <w:t>«Миллимультфест»</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val="tt-RU" w:eastAsia="ru-RU"/>
              </w:rPr>
            </w:pPr>
            <w:r w:rsidRPr="00B802A0">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rPr>
            </w:pPr>
            <w:r w:rsidRPr="00B802A0">
              <w:rPr>
                <w:rFonts w:ascii="Times New Roman" w:eastAsia="Calibri" w:hAnsi="Times New Roman" w:cs="Times New Roman"/>
                <w:sz w:val="28"/>
                <w:szCs w:val="28"/>
              </w:rPr>
              <w:t>Сертификат</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9</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val="tt-RU" w:eastAsia="ru-RU"/>
              </w:rPr>
            </w:pPr>
            <w:r w:rsidRPr="00B802A0">
              <w:rPr>
                <w:rFonts w:ascii="Times New Roman" w:eastAsia="Times New Roman" w:hAnsi="Times New Roman" w:cs="Times New Roman"/>
                <w:sz w:val="28"/>
                <w:szCs w:val="28"/>
                <w:shd w:val="clear" w:color="auto" w:fill="FFFFFF"/>
                <w:lang w:val="tt-RU" w:eastAsia="ru-RU"/>
              </w:rPr>
              <w:t>Республиканский конкурс “Илһам”</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val="tt-RU" w:eastAsia="ru-RU"/>
              </w:rPr>
            </w:pPr>
            <w:r w:rsidRPr="00B802A0">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rPr>
            </w:pPr>
            <w:r w:rsidRPr="00B802A0">
              <w:rPr>
                <w:rFonts w:ascii="Times New Roman" w:eastAsia="Calibri" w:hAnsi="Times New Roman" w:cs="Times New Roman"/>
                <w:sz w:val="28"/>
                <w:szCs w:val="28"/>
                <w:lang w:val="tt-RU"/>
              </w:rPr>
              <w:t>2</w:t>
            </w:r>
            <w:r w:rsidRPr="00B802A0">
              <w:rPr>
                <w:rFonts w:ascii="Times New Roman" w:eastAsia="Calibri" w:hAnsi="Times New Roman" w:cs="Times New Roman"/>
                <w:sz w:val="28"/>
                <w:szCs w:val="28"/>
              </w:rPr>
              <w:t xml:space="preserve"> место</w:t>
            </w: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10</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val="tt-RU" w:eastAsia="ru-RU"/>
              </w:rPr>
            </w:pPr>
            <w:r w:rsidRPr="00B802A0">
              <w:rPr>
                <w:rFonts w:ascii="Times New Roman" w:eastAsia="Times New Roman" w:hAnsi="Times New Roman" w:cs="Times New Roman"/>
                <w:sz w:val="28"/>
                <w:szCs w:val="28"/>
                <w:shd w:val="clear" w:color="auto" w:fill="FFFFFF"/>
                <w:lang w:val="tt-RU" w:eastAsia="ru-RU"/>
              </w:rPr>
              <w:t>Муниципальный этап конкурса “Моя инициатива”</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val="tt-RU" w:eastAsia="ru-RU"/>
              </w:rPr>
            </w:pPr>
            <w:r w:rsidRPr="00B802A0">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rPr>
            </w:pPr>
          </w:p>
        </w:tc>
      </w:tr>
      <w:tr w:rsidR="00B802A0" w:rsidRPr="00B802A0" w:rsidTr="00B802A0">
        <w:tc>
          <w:tcPr>
            <w:tcW w:w="4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11</w:t>
            </w:r>
          </w:p>
        </w:tc>
        <w:tc>
          <w:tcPr>
            <w:tcW w:w="44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shd w:val="clear" w:color="auto" w:fill="FFFFFF"/>
                <w:lang w:eastAsia="ru-RU"/>
              </w:rPr>
            </w:pPr>
            <w:r w:rsidRPr="00B802A0">
              <w:rPr>
                <w:rFonts w:ascii="Times New Roman" w:eastAsia="Times New Roman" w:hAnsi="Times New Roman" w:cs="Times New Roman"/>
                <w:sz w:val="28"/>
                <w:szCs w:val="28"/>
                <w:shd w:val="clear" w:color="auto" w:fill="FFFFFF"/>
                <w:lang w:eastAsia="ru-RU"/>
              </w:rPr>
              <w:t>Конкурс «Замечательный вож</w:t>
            </w:r>
            <w:r w:rsidRPr="00B802A0">
              <w:rPr>
                <w:rFonts w:ascii="Times New Roman" w:eastAsia="Times New Roman" w:hAnsi="Times New Roman" w:cs="Times New Roman"/>
                <w:sz w:val="28"/>
                <w:szCs w:val="28"/>
                <w:shd w:val="clear" w:color="auto" w:fill="FFFFFF"/>
                <w:lang w:eastAsia="ru-RU"/>
              </w:rPr>
              <w:t>а</w:t>
            </w:r>
            <w:r w:rsidRPr="00B802A0">
              <w:rPr>
                <w:rFonts w:ascii="Times New Roman" w:eastAsia="Times New Roman" w:hAnsi="Times New Roman" w:cs="Times New Roman"/>
                <w:sz w:val="28"/>
                <w:szCs w:val="28"/>
                <w:shd w:val="clear" w:color="auto" w:fill="FFFFFF"/>
                <w:lang w:eastAsia="ru-RU"/>
              </w:rPr>
              <w:t xml:space="preserve">тый» </w:t>
            </w:r>
          </w:p>
        </w:tc>
        <w:tc>
          <w:tcPr>
            <w:tcW w:w="219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pacing w:after="0" w:line="240" w:lineRule="auto"/>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val="tt-RU" w:eastAsia="ru-RU"/>
              </w:rPr>
              <w:t>1</w:t>
            </w:r>
            <w:r w:rsidRPr="00B802A0">
              <w:rPr>
                <w:rFonts w:ascii="Times New Roman" w:eastAsia="Times New Roman" w:hAnsi="Times New Roman" w:cs="Times New Roman"/>
                <w:sz w:val="28"/>
                <w:szCs w:val="28"/>
                <w:lang w:eastAsia="ru-RU"/>
              </w:rPr>
              <w:t xml:space="preserve"> место</w:t>
            </w:r>
          </w:p>
        </w:tc>
        <w:tc>
          <w:tcPr>
            <w:tcW w:w="2184" w:type="dxa"/>
            <w:gridSpan w:val="2"/>
            <w:tcBorders>
              <w:top w:val="single" w:sz="4" w:space="0" w:color="auto"/>
              <w:left w:val="single" w:sz="4" w:space="0" w:color="auto"/>
              <w:bottom w:val="single" w:sz="4" w:space="0" w:color="auto"/>
              <w:right w:val="single" w:sz="4" w:space="0" w:color="auto"/>
            </w:tcBorders>
          </w:tcPr>
          <w:p w:rsidR="00B802A0" w:rsidRPr="00B802A0" w:rsidRDefault="00B802A0" w:rsidP="00B802A0">
            <w:pPr>
              <w:rPr>
                <w:rFonts w:ascii="Times New Roman" w:eastAsia="Calibri" w:hAnsi="Times New Roman" w:cs="Times New Roman"/>
                <w:sz w:val="28"/>
                <w:szCs w:val="28"/>
                <w:lang w:val="tt-RU"/>
              </w:rPr>
            </w:pPr>
            <w:r w:rsidRPr="00B802A0">
              <w:rPr>
                <w:rFonts w:ascii="Times New Roman" w:eastAsia="Calibri" w:hAnsi="Times New Roman" w:cs="Times New Roman"/>
                <w:sz w:val="28"/>
                <w:szCs w:val="28"/>
                <w:lang w:val="tt-RU"/>
              </w:rPr>
              <w:t>Призер</w:t>
            </w:r>
          </w:p>
        </w:tc>
      </w:tr>
    </w:tbl>
    <w:p w:rsidR="00B802A0" w:rsidRPr="00B802A0" w:rsidRDefault="00B802A0" w:rsidP="00B802A0">
      <w:pPr>
        <w:suppressAutoHyphens/>
        <w:spacing w:after="0"/>
        <w:ind w:firstLine="567"/>
        <w:jc w:val="both"/>
        <w:rPr>
          <w:rFonts w:ascii="Times New Roman" w:eastAsia="Calibri" w:hAnsi="Times New Roman" w:cs="Times New Roman"/>
          <w:b/>
          <w:sz w:val="28"/>
          <w:szCs w:val="28"/>
          <w:lang w:eastAsia="ar-SA"/>
        </w:rPr>
      </w:pPr>
    </w:p>
    <w:p w:rsidR="00B802A0" w:rsidRPr="00B802A0" w:rsidRDefault="00B802A0" w:rsidP="00B802A0">
      <w:pPr>
        <w:suppressAutoHyphens/>
        <w:spacing w:after="0" w:line="240" w:lineRule="auto"/>
        <w:jc w:val="center"/>
        <w:rPr>
          <w:rFonts w:ascii="Times New Roman" w:eastAsia="Calibri" w:hAnsi="Times New Roman" w:cs="Times New Roman"/>
          <w:b/>
          <w:sz w:val="28"/>
          <w:szCs w:val="28"/>
          <w:u w:val="single"/>
          <w:lang w:eastAsia="ar-SA"/>
        </w:rPr>
      </w:pPr>
      <w:r w:rsidRPr="00B802A0">
        <w:rPr>
          <w:rFonts w:ascii="Times New Roman" w:eastAsia="Calibri" w:hAnsi="Times New Roman" w:cs="Times New Roman"/>
          <w:b/>
          <w:sz w:val="28"/>
          <w:szCs w:val="28"/>
          <w:u w:val="single"/>
          <w:lang w:eastAsia="ar-SA"/>
        </w:rPr>
        <w:t xml:space="preserve">7.Участие в профессиональных конкурсах </w:t>
      </w:r>
    </w:p>
    <w:p w:rsidR="00B802A0" w:rsidRPr="00B802A0" w:rsidRDefault="00B802A0" w:rsidP="00B802A0">
      <w:pPr>
        <w:suppressAutoHyphens/>
        <w:spacing w:after="0" w:line="240" w:lineRule="auto"/>
        <w:jc w:val="center"/>
        <w:rPr>
          <w:rFonts w:ascii="Times New Roman" w:eastAsia="Calibri" w:hAnsi="Times New Roman" w:cs="Times New Roman"/>
          <w:b/>
          <w:sz w:val="28"/>
          <w:szCs w:val="28"/>
          <w:u w:val="single"/>
          <w:lang w:eastAsia="ar-SA"/>
        </w:rPr>
      </w:pPr>
    </w:p>
    <w:tbl>
      <w:tblPr>
        <w:tblW w:w="0" w:type="auto"/>
        <w:tblInd w:w="250" w:type="dxa"/>
        <w:tblLook w:val="04A0" w:firstRow="1" w:lastRow="0" w:firstColumn="1" w:lastColumn="0" w:noHBand="0" w:noVBand="1"/>
      </w:tblPr>
      <w:tblGrid>
        <w:gridCol w:w="487"/>
        <w:gridCol w:w="3596"/>
        <w:gridCol w:w="2141"/>
        <w:gridCol w:w="2854"/>
      </w:tblGrid>
      <w:tr w:rsidR="00B802A0" w:rsidRPr="00B802A0" w:rsidTr="00B802A0">
        <w:trPr>
          <w:trHeight w:val="715"/>
        </w:trPr>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w:t>
            </w: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Наименование конкурса</w:t>
            </w: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Время проведения</w:t>
            </w: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Муниципальный этап</w:t>
            </w:r>
          </w:p>
        </w:tc>
      </w:tr>
      <w:tr w:rsidR="00B802A0" w:rsidRPr="00B802A0" w:rsidTr="00B802A0">
        <w:trPr>
          <w:trHeight w:val="1413"/>
        </w:trPr>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1</w:t>
            </w: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 xml:space="preserve">Конкурс «Воспитать человека» «Классный руководитель года», </w:t>
            </w:r>
            <w:r w:rsidRPr="00B802A0">
              <w:rPr>
                <w:rFonts w:ascii="Times New Roman" w:eastAsia="Calibri" w:hAnsi="Times New Roman" w:cs="Times New Roman"/>
                <w:sz w:val="28"/>
                <w:szCs w:val="28"/>
                <w:lang w:val="tt-RU" w:eastAsia="ar-SA"/>
              </w:rPr>
              <w:t>Исмакаева Д.Ф</w:t>
            </w: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Февраль 202</w:t>
            </w:r>
            <w:r w:rsidRPr="00B802A0">
              <w:rPr>
                <w:rFonts w:ascii="Times New Roman" w:eastAsia="Calibri" w:hAnsi="Times New Roman" w:cs="Times New Roman"/>
                <w:sz w:val="28"/>
                <w:szCs w:val="28"/>
                <w:lang w:val="tt-RU" w:eastAsia="ar-SA"/>
              </w:rPr>
              <w:t>5</w:t>
            </w: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диплом</w:t>
            </w:r>
          </w:p>
        </w:tc>
      </w:tr>
      <w:tr w:rsidR="00B802A0" w:rsidRPr="00B802A0" w:rsidTr="00B802A0">
        <w:trPr>
          <w:trHeight w:val="1413"/>
        </w:trPr>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lastRenderedPageBreak/>
              <w:t>2</w:t>
            </w: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Конкурс «Воспитать человека» «Советник директора по воспитанию»</w:t>
            </w:r>
          </w:p>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Аграпова ИР</w:t>
            </w: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Февраль, 202</w:t>
            </w:r>
            <w:r w:rsidRPr="00B802A0">
              <w:rPr>
                <w:rFonts w:ascii="Times New Roman" w:eastAsia="Calibri" w:hAnsi="Times New Roman" w:cs="Times New Roman"/>
                <w:sz w:val="28"/>
                <w:szCs w:val="28"/>
                <w:lang w:val="tt-RU" w:eastAsia="ar-SA"/>
              </w:rPr>
              <w:t>5</w:t>
            </w: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диплом</w:t>
            </w:r>
          </w:p>
        </w:tc>
      </w:tr>
      <w:tr w:rsidR="00B802A0" w:rsidRPr="00B802A0" w:rsidTr="00B802A0">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p>
        </w:tc>
      </w:tr>
      <w:tr w:rsidR="00B802A0" w:rsidRPr="00B802A0" w:rsidTr="00B802A0">
        <w:trPr>
          <w:trHeight w:val="1430"/>
        </w:trPr>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eastAsia="ar-SA"/>
              </w:rPr>
              <w:t>3</w:t>
            </w: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 xml:space="preserve">Конкурс «Воспитать человека» «Педагог дополнительного образования», </w:t>
            </w:r>
            <w:r w:rsidRPr="00B802A0">
              <w:rPr>
                <w:rFonts w:ascii="Times New Roman" w:eastAsia="Calibri" w:hAnsi="Times New Roman" w:cs="Times New Roman"/>
                <w:sz w:val="28"/>
                <w:szCs w:val="28"/>
                <w:lang w:val="tt-RU" w:eastAsia="ar-SA"/>
              </w:rPr>
              <w:t>Хуззятов ИН</w:t>
            </w: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Февраль 202</w:t>
            </w:r>
            <w:r w:rsidRPr="00B802A0">
              <w:rPr>
                <w:rFonts w:ascii="Times New Roman" w:eastAsia="Calibri" w:hAnsi="Times New Roman" w:cs="Times New Roman"/>
                <w:sz w:val="28"/>
                <w:szCs w:val="28"/>
                <w:lang w:val="tt-RU" w:eastAsia="ar-SA"/>
              </w:rPr>
              <w:t>5 апрель2025</w:t>
            </w: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3</w:t>
            </w:r>
            <w:r w:rsidRPr="00B802A0">
              <w:rPr>
                <w:rFonts w:ascii="Times New Roman" w:eastAsia="Calibri" w:hAnsi="Times New Roman" w:cs="Times New Roman"/>
                <w:sz w:val="28"/>
                <w:szCs w:val="28"/>
                <w:lang w:eastAsia="ar-SA"/>
              </w:rPr>
              <w:t xml:space="preserve"> место</w:t>
            </w:r>
          </w:p>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Финалист РТ</w:t>
            </w:r>
          </w:p>
        </w:tc>
      </w:tr>
      <w:tr w:rsidR="00B802A0" w:rsidRPr="00B802A0" w:rsidTr="00B802A0">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p>
        </w:tc>
      </w:tr>
      <w:tr w:rsidR="00B802A0" w:rsidRPr="00B802A0" w:rsidTr="00B802A0">
        <w:trPr>
          <w:trHeight w:val="398"/>
        </w:trPr>
        <w:tc>
          <w:tcPr>
            <w:tcW w:w="487"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4</w:t>
            </w:r>
          </w:p>
        </w:tc>
        <w:tc>
          <w:tcPr>
            <w:tcW w:w="3596"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Конкурс «Воспитать человека»</w:t>
            </w:r>
            <w:r w:rsidRPr="00B802A0">
              <w:rPr>
                <w:rFonts w:ascii="Times New Roman" w:eastAsia="Calibri" w:hAnsi="Times New Roman" w:cs="Times New Roman"/>
                <w:sz w:val="28"/>
                <w:szCs w:val="28"/>
                <w:lang w:val="tt-RU" w:eastAsia="ar-SA"/>
              </w:rPr>
              <w:t xml:space="preserve"> “Педпгог организатор”</w:t>
            </w:r>
          </w:p>
        </w:tc>
        <w:tc>
          <w:tcPr>
            <w:tcW w:w="2141"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eastAsia="ar-SA"/>
              </w:rPr>
              <w:t>Февраль 202</w:t>
            </w:r>
            <w:r w:rsidRPr="00B802A0">
              <w:rPr>
                <w:rFonts w:ascii="Times New Roman" w:eastAsia="Calibri" w:hAnsi="Times New Roman" w:cs="Times New Roman"/>
                <w:sz w:val="28"/>
                <w:szCs w:val="28"/>
                <w:lang w:val="tt-RU" w:eastAsia="ar-SA"/>
              </w:rPr>
              <w:t>5</w:t>
            </w:r>
          </w:p>
          <w:p w:rsidR="00B802A0" w:rsidRPr="00B802A0" w:rsidRDefault="00B802A0" w:rsidP="00B802A0">
            <w:pPr>
              <w:suppressAutoHyphens/>
              <w:spacing w:after="0" w:line="240" w:lineRule="auto"/>
              <w:jc w:val="center"/>
              <w:rPr>
                <w:rFonts w:ascii="Times New Roman" w:eastAsia="Calibri" w:hAnsi="Times New Roman" w:cs="Times New Roman"/>
                <w:sz w:val="28"/>
                <w:szCs w:val="28"/>
                <w:lang w:eastAsia="ar-SA"/>
              </w:rPr>
            </w:pPr>
            <w:r w:rsidRPr="00B802A0">
              <w:rPr>
                <w:rFonts w:ascii="Times New Roman" w:eastAsia="Calibri" w:hAnsi="Times New Roman" w:cs="Times New Roman"/>
                <w:sz w:val="28"/>
                <w:szCs w:val="28"/>
                <w:lang w:val="tt-RU" w:eastAsia="ar-SA"/>
              </w:rPr>
              <w:t>Май 2025</w:t>
            </w:r>
          </w:p>
        </w:tc>
        <w:tc>
          <w:tcPr>
            <w:tcW w:w="2854" w:type="dxa"/>
            <w:tcBorders>
              <w:top w:val="single" w:sz="4" w:space="0" w:color="auto"/>
              <w:left w:val="single" w:sz="4" w:space="0" w:color="auto"/>
              <w:bottom w:val="single" w:sz="4" w:space="0" w:color="auto"/>
              <w:right w:val="single" w:sz="4" w:space="0" w:color="auto"/>
            </w:tcBorders>
            <w:hideMark/>
          </w:tcPr>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1 место</w:t>
            </w:r>
          </w:p>
          <w:p w:rsidR="00B802A0" w:rsidRPr="00B802A0" w:rsidRDefault="00B802A0" w:rsidP="00B802A0">
            <w:pPr>
              <w:suppressAutoHyphens/>
              <w:spacing w:after="0" w:line="240" w:lineRule="auto"/>
              <w:jc w:val="center"/>
              <w:rPr>
                <w:rFonts w:ascii="Times New Roman" w:eastAsia="Calibri" w:hAnsi="Times New Roman" w:cs="Times New Roman"/>
                <w:sz w:val="28"/>
                <w:szCs w:val="28"/>
                <w:lang w:val="tt-RU" w:eastAsia="ar-SA"/>
              </w:rPr>
            </w:pPr>
            <w:r w:rsidRPr="00B802A0">
              <w:rPr>
                <w:rFonts w:ascii="Times New Roman" w:eastAsia="Calibri" w:hAnsi="Times New Roman" w:cs="Times New Roman"/>
                <w:sz w:val="28"/>
                <w:szCs w:val="28"/>
                <w:lang w:val="tt-RU" w:eastAsia="ar-SA"/>
              </w:rPr>
              <w:t>Финалист РТ</w:t>
            </w:r>
          </w:p>
        </w:tc>
      </w:tr>
    </w:tbl>
    <w:p w:rsidR="00B802A0" w:rsidRPr="00B802A0" w:rsidRDefault="00B802A0" w:rsidP="00B802A0">
      <w:pPr>
        <w:suppressAutoHyphens/>
        <w:spacing w:after="0"/>
        <w:ind w:firstLine="567"/>
        <w:jc w:val="both"/>
        <w:rPr>
          <w:rFonts w:ascii="Times New Roman" w:eastAsia="Calibri" w:hAnsi="Times New Roman" w:cs="Times New Roman"/>
          <w:sz w:val="28"/>
          <w:szCs w:val="28"/>
          <w:lang w:eastAsia="ar-SA"/>
        </w:rPr>
      </w:pPr>
    </w:p>
    <w:p w:rsidR="00B802A0" w:rsidRPr="00B802A0" w:rsidRDefault="00B802A0" w:rsidP="00B802A0">
      <w:pPr>
        <w:shd w:val="clear" w:color="auto" w:fill="FFFFFF"/>
        <w:spacing w:after="0"/>
        <w:ind w:firstLine="567"/>
        <w:jc w:val="both"/>
        <w:rPr>
          <w:rFonts w:ascii="Times New Roman" w:eastAsia="Times New Roman" w:hAnsi="Times New Roman" w:cs="Times New Roman"/>
          <w:bCs/>
          <w:sz w:val="28"/>
          <w:szCs w:val="28"/>
          <w:lang w:eastAsia="ru-RU"/>
        </w:rPr>
      </w:pPr>
      <w:r w:rsidRPr="00B802A0">
        <w:rPr>
          <w:rFonts w:ascii="Times New Roman" w:eastAsia="Times New Roman" w:hAnsi="Times New Roman" w:cs="Times New Roman"/>
          <w:sz w:val="28"/>
          <w:szCs w:val="28"/>
          <w:lang w:eastAsia="ru-RU"/>
        </w:rPr>
        <w:t>Обобщая вышеизложенное можно сделать вывод, что воспитательная работа в школе в 202</w:t>
      </w:r>
      <w:r w:rsidRPr="00B802A0">
        <w:rPr>
          <w:rFonts w:ascii="Times New Roman" w:eastAsia="Times New Roman" w:hAnsi="Times New Roman" w:cs="Times New Roman"/>
          <w:sz w:val="28"/>
          <w:szCs w:val="28"/>
          <w:lang w:val="tt-RU" w:eastAsia="ru-RU"/>
        </w:rPr>
        <w:t>4</w:t>
      </w:r>
      <w:r w:rsidRPr="00B802A0">
        <w:rPr>
          <w:rFonts w:ascii="Times New Roman" w:eastAsia="Times New Roman" w:hAnsi="Times New Roman" w:cs="Times New Roman"/>
          <w:sz w:val="28"/>
          <w:szCs w:val="28"/>
          <w:lang w:eastAsia="ru-RU"/>
        </w:rPr>
        <w:t>-202</w:t>
      </w:r>
      <w:r w:rsidRPr="00B802A0">
        <w:rPr>
          <w:rFonts w:ascii="Times New Roman" w:eastAsia="Times New Roman" w:hAnsi="Times New Roman" w:cs="Times New Roman"/>
          <w:sz w:val="28"/>
          <w:szCs w:val="28"/>
          <w:lang w:val="tt-RU" w:eastAsia="ru-RU"/>
        </w:rPr>
        <w:t>5</w:t>
      </w:r>
      <w:r w:rsidRPr="00B802A0">
        <w:rPr>
          <w:rFonts w:ascii="Times New Roman" w:eastAsia="Times New Roman" w:hAnsi="Times New Roman" w:cs="Times New Roman"/>
          <w:sz w:val="28"/>
          <w:szCs w:val="28"/>
          <w:lang w:eastAsia="ru-RU"/>
        </w:rPr>
        <w:t xml:space="preserve"> году расширилась и активизировалась. </w:t>
      </w:r>
      <w:r w:rsidRPr="00B802A0">
        <w:rPr>
          <w:rFonts w:ascii="Times New Roman" w:eastAsia="Times New Roman" w:hAnsi="Times New Roman" w:cs="Times New Roman"/>
          <w:bCs/>
          <w:sz w:val="28"/>
          <w:szCs w:val="28"/>
          <w:lang w:eastAsia="ru-RU"/>
        </w:rPr>
        <w:t>Исходя из вышеизложенного целесообразно сформулировать следующие цели и задачи воспитательной работы на новый 202</w:t>
      </w:r>
      <w:r w:rsidRPr="00B802A0">
        <w:rPr>
          <w:rFonts w:ascii="Times New Roman" w:eastAsia="Times New Roman" w:hAnsi="Times New Roman" w:cs="Times New Roman"/>
          <w:bCs/>
          <w:sz w:val="28"/>
          <w:szCs w:val="28"/>
          <w:lang w:val="tt-RU" w:eastAsia="ru-RU"/>
        </w:rPr>
        <w:t>5</w:t>
      </w:r>
      <w:r w:rsidRPr="00B802A0">
        <w:rPr>
          <w:rFonts w:ascii="Times New Roman" w:eastAsia="Times New Roman" w:hAnsi="Times New Roman" w:cs="Times New Roman"/>
          <w:bCs/>
          <w:sz w:val="28"/>
          <w:szCs w:val="28"/>
          <w:lang w:eastAsia="ru-RU"/>
        </w:rPr>
        <w:t>-202</w:t>
      </w:r>
      <w:r w:rsidRPr="00B802A0">
        <w:rPr>
          <w:rFonts w:ascii="Times New Roman" w:eastAsia="Times New Roman" w:hAnsi="Times New Roman" w:cs="Times New Roman"/>
          <w:bCs/>
          <w:sz w:val="28"/>
          <w:szCs w:val="28"/>
          <w:lang w:val="tt-RU" w:eastAsia="ru-RU"/>
        </w:rPr>
        <w:t>6</w:t>
      </w:r>
      <w:r w:rsidRPr="00B802A0">
        <w:rPr>
          <w:rFonts w:ascii="Times New Roman" w:eastAsia="Times New Roman" w:hAnsi="Times New Roman" w:cs="Times New Roman"/>
          <w:bCs/>
          <w:sz w:val="28"/>
          <w:szCs w:val="28"/>
          <w:lang w:eastAsia="ru-RU"/>
        </w:rPr>
        <w:t xml:space="preserve"> учебный год:</w:t>
      </w:r>
    </w:p>
    <w:p w:rsidR="00B802A0" w:rsidRPr="00B802A0" w:rsidRDefault="00B802A0" w:rsidP="00B802A0">
      <w:pPr>
        <w:spacing w:after="0"/>
        <w:ind w:firstLine="567"/>
        <w:jc w:val="both"/>
        <w:rPr>
          <w:rFonts w:ascii="Times New Roman" w:eastAsia="Times New Roman" w:hAnsi="Times New Roman" w:cs="Times New Roman"/>
          <w:b/>
          <w:sz w:val="28"/>
          <w:szCs w:val="28"/>
          <w:lang w:eastAsia="ru-RU"/>
        </w:rPr>
      </w:pPr>
      <w:r w:rsidRPr="00B802A0">
        <w:rPr>
          <w:rFonts w:ascii="Times New Roman" w:eastAsia="Times New Roman" w:hAnsi="Times New Roman" w:cs="Times New Roman"/>
          <w:b/>
          <w:bCs/>
          <w:sz w:val="28"/>
          <w:szCs w:val="28"/>
          <w:lang w:eastAsia="ru-RU"/>
        </w:rPr>
        <w:t>Цель:</w:t>
      </w:r>
    </w:p>
    <w:p w:rsidR="00B802A0" w:rsidRPr="00B802A0" w:rsidRDefault="00B802A0" w:rsidP="00B802A0">
      <w:pPr>
        <w:spacing w:after="0"/>
        <w:ind w:firstLine="567"/>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создание условий для саморазвития и самореализации личности об</w:t>
      </w:r>
      <w:r w:rsidRPr="00B802A0">
        <w:rPr>
          <w:rFonts w:ascii="Times New Roman" w:eastAsia="Times New Roman" w:hAnsi="Times New Roman" w:cs="Times New Roman"/>
          <w:sz w:val="28"/>
          <w:szCs w:val="28"/>
          <w:lang w:eastAsia="ru-RU"/>
        </w:rPr>
        <w:t>у</w:t>
      </w:r>
      <w:r w:rsidRPr="00B802A0">
        <w:rPr>
          <w:rFonts w:ascii="Times New Roman" w:eastAsia="Times New Roman" w:hAnsi="Times New Roman" w:cs="Times New Roman"/>
          <w:sz w:val="28"/>
          <w:szCs w:val="28"/>
          <w:lang w:eastAsia="ru-RU"/>
        </w:rPr>
        <w:t>чающегося, его успешной социализации в обществе.</w:t>
      </w:r>
    </w:p>
    <w:p w:rsidR="00B802A0" w:rsidRPr="00B802A0" w:rsidRDefault="00B802A0" w:rsidP="00B802A0">
      <w:pPr>
        <w:spacing w:after="0" w:line="240" w:lineRule="auto"/>
        <w:ind w:firstLine="567"/>
        <w:rPr>
          <w:rFonts w:ascii="Times New Roman" w:eastAsia="Times New Roman" w:hAnsi="Times New Roman" w:cs="Times New Roman"/>
          <w:sz w:val="28"/>
          <w:szCs w:val="28"/>
          <w:lang w:eastAsia="ru-RU"/>
        </w:rPr>
      </w:pPr>
      <w:r w:rsidRPr="00B802A0">
        <w:rPr>
          <w:rFonts w:ascii="Times New Roman" w:eastAsia="Times New Roman" w:hAnsi="Times New Roman" w:cs="Times New Roman"/>
          <w:b/>
          <w:sz w:val="28"/>
          <w:szCs w:val="28"/>
          <w:lang w:eastAsia="ru-RU"/>
        </w:rPr>
        <w:t>Задачи</w:t>
      </w:r>
      <w:r w:rsidRPr="00B802A0">
        <w:rPr>
          <w:rFonts w:ascii="Times New Roman" w:eastAsia="Times New Roman" w:hAnsi="Times New Roman" w:cs="Times New Roman"/>
          <w:sz w:val="28"/>
          <w:szCs w:val="28"/>
          <w:lang w:eastAsia="ru-RU"/>
        </w:rPr>
        <w:t xml:space="preserve">  на 202</w:t>
      </w:r>
      <w:r w:rsidRPr="00B802A0">
        <w:rPr>
          <w:rFonts w:ascii="Times New Roman" w:eastAsia="Times New Roman" w:hAnsi="Times New Roman" w:cs="Times New Roman"/>
          <w:sz w:val="28"/>
          <w:szCs w:val="28"/>
          <w:lang w:val="tt-RU" w:eastAsia="ru-RU"/>
        </w:rPr>
        <w:t>5</w:t>
      </w:r>
      <w:r w:rsidRPr="00B802A0">
        <w:rPr>
          <w:rFonts w:ascii="Times New Roman" w:eastAsia="Times New Roman" w:hAnsi="Times New Roman" w:cs="Times New Roman"/>
          <w:sz w:val="28"/>
          <w:szCs w:val="28"/>
          <w:lang w:eastAsia="ru-RU"/>
        </w:rPr>
        <w:t>-202</w:t>
      </w:r>
      <w:r w:rsidRPr="00B802A0">
        <w:rPr>
          <w:rFonts w:ascii="Times New Roman" w:eastAsia="Times New Roman" w:hAnsi="Times New Roman" w:cs="Times New Roman"/>
          <w:sz w:val="28"/>
          <w:szCs w:val="28"/>
          <w:lang w:val="tt-RU" w:eastAsia="ru-RU"/>
        </w:rPr>
        <w:t>6</w:t>
      </w:r>
      <w:r w:rsidRPr="00B802A0">
        <w:rPr>
          <w:rFonts w:ascii="Times New Roman" w:eastAsia="Times New Roman" w:hAnsi="Times New Roman" w:cs="Times New Roman"/>
          <w:sz w:val="28"/>
          <w:szCs w:val="28"/>
          <w:lang w:eastAsia="ru-RU"/>
        </w:rPr>
        <w:t xml:space="preserve"> учебный год, вытекающие из проблем и недораб</w:t>
      </w:r>
      <w:r w:rsidRPr="00B802A0">
        <w:rPr>
          <w:rFonts w:ascii="Times New Roman" w:eastAsia="Times New Roman" w:hAnsi="Times New Roman" w:cs="Times New Roman"/>
          <w:sz w:val="28"/>
          <w:szCs w:val="28"/>
          <w:lang w:eastAsia="ru-RU"/>
        </w:rPr>
        <w:t>о</w:t>
      </w:r>
      <w:r w:rsidRPr="00B802A0">
        <w:rPr>
          <w:rFonts w:ascii="Times New Roman" w:eastAsia="Times New Roman" w:hAnsi="Times New Roman" w:cs="Times New Roman"/>
          <w:sz w:val="28"/>
          <w:szCs w:val="28"/>
          <w:lang w:eastAsia="ru-RU"/>
        </w:rPr>
        <w:t>ток этого года, следующие:</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вовлечение родителей в воспитательный процесс в школе;</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развивать умение микроколлективов организовывать свою деятел</w:t>
      </w:r>
      <w:r w:rsidRPr="00B802A0">
        <w:rPr>
          <w:rFonts w:ascii="Times New Roman" w:eastAsia="Times New Roman" w:hAnsi="Times New Roman" w:cs="Times New Roman"/>
          <w:sz w:val="28"/>
          <w:szCs w:val="28"/>
          <w:lang w:eastAsia="ru-RU"/>
        </w:rPr>
        <w:t>ь</w:t>
      </w:r>
      <w:r w:rsidRPr="00B802A0">
        <w:rPr>
          <w:rFonts w:ascii="Times New Roman" w:eastAsia="Times New Roman" w:hAnsi="Times New Roman" w:cs="Times New Roman"/>
          <w:sz w:val="28"/>
          <w:szCs w:val="28"/>
          <w:lang w:eastAsia="ru-RU"/>
        </w:rPr>
        <w:t>ность по участию в коллективно творческих делах и коллективно обществе</w:t>
      </w:r>
      <w:r w:rsidRPr="00B802A0">
        <w:rPr>
          <w:rFonts w:ascii="Times New Roman" w:eastAsia="Times New Roman" w:hAnsi="Times New Roman" w:cs="Times New Roman"/>
          <w:sz w:val="28"/>
          <w:szCs w:val="28"/>
          <w:lang w:eastAsia="ru-RU"/>
        </w:rPr>
        <w:t>н</w:t>
      </w:r>
      <w:r w:rsidRPr="00B802A0">
        <w:rPr>
          <w:rFonts w:ascii="Times New Roman" w:eastAsia="Times New Roman" w:hAnsi="Times New Roman" w:cs="Times New Roman"/>
          <w:sz w:val="28"/>
          <w:szCs w:val="28"/>
          <w:lang w:eastAsia="ru-RU"/>
        </w:rPr>
        <w:t>ных делах, вырабатывать алгоритмы выполнения поручений;</w:t>
      </w:r>
    </w:p>
    <w:p w:rsidR="00B802A0" w:rsidRPr="00B802A0" w:rsidRDefault="00B802A0" w:rsidP="00B802A0">
      <w:pPr>
        <w:spacing w:after="0" w:line="240" w:lineRule="auto"/>
        <w:ind w:firstLine="567"/>
        <w:jc w:val="both"/>
        <w:rPr>
          <w:rFonts w:ascii="Times New Roman" w:eastAsia="Times New Roman" w:hAnsi="Times New Roman" w:cs="Times New Roman"/>
          <w:sz w:val="28"/>
          <w:szCs w:val="28"/>
          <w:lang w:eastAsia="ru-RU"/>
        </w:rPr>
      </w:pPr>
      <w:r w:rsidRPr="00B802A0">
        <w:rPr>
          <w:rFonts w:ascii="Times New Roman" w:eastAsia="Times New Roman" w:hAnsi="Times New Roman" w:cs="Times New Roman"/>
          <w:sz w:val="28"/>
          <w:szCs w:val="28"/>
          <w:lang w:eastAsia="ru-RU"/>
        </w:rPr>
        <w:t>- активизировать работу «Движение Первых» и «Орлята России»;</w:t>
      </w:r>
    </w:p>
    <w:p w:rsidR="00B802A0" w:rsidRPr="00B802A0" w:rsidRDefault="00B802A0" w:rsidP="00B802A0">
      <w:pPr>
        <w:rPr>
          <w:rFonts w:ascii="Times New Roman" w:eastAsia="Calibri" w:hAnsi="Times New Roman" w:cs="Times New Roman"/>
          <w:sz w:val="28"/>
          <w:szCs w:val="28"/>
          <w:lang w:val="tt-RU"/>
        </w:rPr>
      </w:pPr>
      <w:r w:rsidRPr="00B802A0">
        <w:rPr>
          <w:rFonts w:ascii="Calibri" w:eastAsia="Calibri" w:hAnsi="Calibri" w:cs="Times New Roman"/>
          <w:sz w:val="28"/>
          <w:szCs w:val="28"/>
        </w:rPr>
        <w:t xml:space="preserve">         </w:t>
      </w:r>
      <w:r w:rsidRPr="00B802A0">
        <w:rPr>
          <w:rFonts w:ascii="Times New Roman" w:eastAsia="Calibri" w:hAnsi="Times New Roman" w:cs="Times New Roman"/>
          <w:sz w:val="28"/>
          <w:szCs w:val="28"/>
        </w:rPr>
        <w:t>- формирование и укрепление традиций</w:t>
      </w:r>
      <w:r w:rsidRPr="00B802A0">
        <w:rPr>
          <w:rFonts w:ascii="Times New Roman" w:eastAsia="Calibri" w:hAnsi="Times New Roman" w:cs="Times New Roman"/>
          <w:sz w:val="28"/>
          <w:szCs w:val="28"/>
          <w:lang w:val="tt-RU"/>
        </w:rPr>
        <w:t xml:space="preserve"> нашей школы</w:t>
      </w:r>
    </w:p>
    <w:p w:rsidR="00B802A0" w:rsidRPr="00B802A0" w:rsidRDefault="00B802A0" w:rsidP="00B802A0">
      <w:pPr>
        <w:rPr>
          <w:rFonts w:ascii="Calibri" w:eastAsia="Calibri" w:hAnsi="Calibri" w:cs="Times New Roman"/>
          <w:lang w:val="tt-RU"/>
        </w:rPr>
      </w:pPr>
    </w:p>
    <w:p w:rsidR="00AA21A5" w:rsidRPr="002B0CBA" w:rsidRDefault="00AA21A5" w:rsidP="00AA21A5">
      <w:pPr>
        <w:spacing w:after="0" w:line="360" w:lineRule="auto"/>
        <w:ind w:firstLine="567"/>
        <w:jc w:val="right"/>
        <w:rPr>
          <w:rFonts w:ascii="Times New Roman" w:hAnsi="Times New Roman" w:cs="Times New Roman"/>
          <w:sz w:val="28"/>
          <w:szCs w:val="28"/>
        </w:rPr>
      </w:pPr>
      <w:r>
        <w:rPr>
          <w:rFonts w:ascii="Times New Roman" w:hAnsi="Times New Roman" w:cs="Times New Roman"/>
          <w:b/>
          <w:caps/>
          <w:color w:val="002060"/>
          <w:sz w:val="28"/>
          <w:szCs w:val="28"/>
          <w:lang w:val="tt-RU"/>
        </w:rPr>
        <w:t xml:space="preserve"> </w:t>
      </w:r>
      <w:r w:rsidRPr="002B0CBA">
        <w:rPr>
          <w:rFonts w:ascii="Times New Roman" w:hAnsi="Times New Roman" w:cs="Times New Roman"/>
          <w:sz w:val="28"/>
          <w:szCs w:val="28"/>
        </w:rPr>
        <w:t xml:space="preserve">Заместитель директора </w:t>
      </w:r>
    </w:p>
    <w:p w:rsidR="00AA21A5" w:rsidRDefault="00AA21A5" w:rsidP="00AA21A5">
      <w:pPr>
        <w:spacing w:after="0" w:line="360" w:lineRule="auto"/>
        <w:ind w:firstLine="567"/>
        <w:jc w:val="right"/>
        <w:rPr>
          <w:rFonts w:ascii="Times New Roman" w:hAnsi="Times New Roman" w:cs="Times New Roman"/>
          <w:sz w:val="28"/>
          <w:szCs w:val="28"/>
        </w:rPr>
      </w:pPr>
      <w:r w:rsidRPr="002B0CBA">
        <w:rPr>
          <w:rFonts w:ascii="Times New Roman" w:hAnsi="Times New Roman" w:cs="Times New Roman"/>
          <w:sz w:val="28"/>
          <w:szCs w:val="28"/>
        </w:rPr>
        <w:t xml:space="preserve"> по </w:t>
      </w:r>
      <w:r>
        <w:rPr>
          <w:rFonts w:ascii="Times New Roman" w:hAnsi="Times New Roman" w:cs="Times New Roman"/>
          <w:sz w:val="28"/>
          <w:szCs w:val="28"/>
        </w:rPr>
        <w:t>воспитательной</w:t>
      </w:r>
      <w:r w:rsidRPr="002B0CBA">
        <w:rPr>
          <w:rFonts w:ascii="Times New Roman" w:hAnsi="Times New Roman" w:cs="Times New Roman"/>
          <w:sz w:val="28"/>
          <w:szCs w:val="28"/>
        </w:rPr>
        <w:t xml:space="preserve"> работе </w:t>
      </w:r>
      <w:r>
        <w:rPr>
          <w:rFonts w:ascii="Times New Roman" w:hAnsi="Times New Roman" w:cs="Times New Roman"/>
          <w:sz w:val="28"/>
          <w:szCs w:val="28"/>
        </w:rPr>
        <w:t>И.Н. Хуззятов</w:t>
      </w:r>
    </w:p>
    <w:p w:rsidR="00AA21A5" w:rsidRPr="002B0CBA" w:rsidRDefault="00AA21A5" w:rsidP="00AA21A5">
      <w:pPr>
        <w:spacing w:after="0" w:line="360" w:lineRule="auto"/>
        <w:ind w:firstLine="567"/>
        <w:jc w:val="right"/>
        <w:rPr>
          <w:rFonts w:ascii="Times New Roman" w:hAnsi="Times New Roman" w:cs="Times New Roman"/>
          <w:sz w:val="28"/>
          <w:szCs w:val="28"/>
        </w:rPr>
      </w:pPr>
    </w:p>
    <w:p w:rsidR="00407800" w:rsidRPr="005522CF" w:rsidRDefault="004F3F51" w:rsidP="00AA21A5">
      <w:pPr>
        <w:spacing w:after="0" w:line="240" w:lineRule="auto"/>
        <w:jc w:val="right"/>
        <w:rPr>
          <w:rFonts w:ascii="Times New Roman" w:hAnsi="Times New Roman" w:cs="Times New Roman"/>
          <w:b/>
          <w:caps/>
          <w:color w:val="002060"/>
          <w:sz w:val="28"/>
          <w:szCs w:val="28"/>
        </w:rPr>
      </w:pPr>
      <w:r w:rsidRPr="005522CF">
        <w:rPr>
          <w:rFonts w:ascii="Times New Roman" w:hAnsi="Times New Roman" w:cs="Times New Roman"/>
          <w:b/>
          <w:caps/>
          <w:color w:val="002060"/>
          <w:sz w:val="28"/>
          <w:szCs w:val="28"/>
        </w:rPr>
        <w:t>Социально-психологическая служба</w:t>
      </w:r>
    </w:p>
    <w:p w:rsidR="00D07A63" w:rsidRPr="005522CF" w:rsidRDefault="00D07A63" w:rsidP="005522CF">
      <w:pPr>
        <w:spacing w:after="0"/>
        <w:ind w:left="755" w:firstLine="567"/>
        <w:jc w:val="center"/>
        <w:rPr>
          <w:rFonts w:ascii="Times New Roman" w:hAnsi="Times New Roman" w:cs="Times New Roman"/>
          <w:b/>
          <w:caps/>
          <w:color w:val="002060"/>
          <w:sz w:val="28"/>
          <w:szCs w:val="28"/>
        </w:rPr>
      </w:pPr>
      <w:r w:rsidRPr="005522CF">
        <w:rPr>
          <w:rFonts w:ascii="Times New Roman" w:hAnsi="Times New Roman" w:cs="Times New Roman"/>
          <w:b/>
          <w:caps/>
          <w:color w:val="002060"/>
          <w:sz w:val="28"/>
          <w:szCs w:val="28"/>
        </w:rPr>
        <w:t>202</w:t>
      </w:r>
      <w:r w:rsidR="00DE3E7F">
        <w:rPr>
          <w:rFonts w:ascii="Times New Roman" w:hAnsi="Times New Roman" w:cs="Times New Roman"/>
          <w:b/>
          <w:caps/>
          <w:color w:val="002060"/>
          <w:sz w:val="28"/>
          <w:szCs w:val="28"/>
        </w:rPr>
        <w:t>4</w:t>
      </w:r>
      <w:r w:rsidRPr="005522CF">
        <w:rPr>
          <w:rFonts w:ascii="Times New Roman" w:hAnsi="Times New Roman" w:cs="Times New Roman"/>
          <w:b/>
          <w:caps/>
          <w:color w:val="002060"/>
          <w:sz w:val="28"/>
          <w:szCs w:val="28"/>
        </w:rPr>
        <w:t>-202</w:t>
      </w:r>
      <w:r w:rsidR="00DE3E7F">
        <w:rPr>
          <w:rFonts w:ascii="Times New Roman" w:hAnsi="Times New Roman" w:cs="Times New Roman"/>
          <w:b/>
          <w:caps/>
          <w:color w:val="002060"/>
          <w:sz w:val="28"/>
          <w:szCs w:val="28"/>
        </w:rPr>
        <w:t>5</w:t>
      </w:r>
      <w:r w:rsidRPr="005522CF">
        <w:rPr>
          <w:rFonts w:ascii="Times New Roman" w:hAnsi="Times New Roman" w:cs="Times New Roman"/>
          <w:b/>
          <w:caps/>
          <w:color w:val="002060"/>
          <w:sz w:val="28"/>
          <w:szCs w:val="28"/>
        </w:rPr>
        <w:t xml:space="preserve"> учебный год</w:t>
      </w:r>
    </w:p>
    <w:p w:rsidR="00DE3E7F" w:rsidRPr="00DE3E7F" w:rsidRDefault="00DE3E7F" w:rsidP="00DE3E7F">
      <w:pPr>
        <w:shd w:val="clear" w:color="auto" w:fill="FFFFFF"/>
        <w:spacing w:before="100" w:beforeAutospacing="1" w:after="100" w:afterAutospacing="1" w:line="300" w:lineRule="atLeast"/>
        <w:ind w:left="360"/>
        <w:rPr>
          <w:rFonts w:ascii="Times New Roman" w:eastAsia="Times New Roman" w:hAnsi="Times New Roman" w:cs="Times New Roman"/>
          <w:b/>
          <w:sz w:val="28"/>
          <w:szCs w:val="28"/>
          <w:lang w:eastAsia="ru-RU"/>
        </w:rPr>
      </w:pPr>
      <w:r w:rsidRPr="00DE3E7F">
        <w:rPr>
          <w:rFonts w:ascii="Times New Roman" w:eastAsia="Times New Roman" w:hAnsi="Times New Roman" w:cs="Times New Roman"/>
          <w:b/>
          <w:sz w:val="28"/>
          <w:szCs w:val="28"/>
          <w:lang w:eastAsia="ru-RU"/>
        </w:rPr>
        <w:t>Если ребёнок не будет чувствовать, что ваш дом принадлежит и ему тоже, он сделает своим домом улицу. </w:t>
      </w:r>
      <w:r w:rsidRPr="00DE3E7F">
        <w:rPr>
          <w:rFonts w:ascii="Times New Roman" w:eastAsia="Times New Roman" w:hAnsi="Times New Roman" w:cs="Times New Roman"/>
          <w:b/>
          <w:i/>
          <w:iCs/>
          <w:sz w:val="28"/>
          <w:szCs w:val="28"/>
          <w:lang w:eastAsia="ru-RU"/>
        </w:rPr>
        <w:t>Надин де Ротшильд</w:t>
      </w: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b/>
          <w:color w:val="000000"/>
          <w:sz w:val="28"/>
          <w:szCs w:val="28"/>
          <w:lang w:val="x-none" w:eastAsia="ru-RU"/>
        </w:rPr>
        <w:t>Отчет о работе по профилактике безнадзорности,  правонарушений и социальной защите детей за 20</w:t>
      </w:r>
      <w:r w:rsidRPr="00DE3E7F">
        <w:rPr>
          <w:rFonts w:ascii="Times New Roman" w:eastAsia="Times New Roman" w:hAnsi="Times New Roman" w:cs="Times New Roman"/>
          <w:b/>
          <w:color w:val="000000"/>
          <w:sz w:val="28"/>
          <w:szCs w:val="28"/>
          <w:lang w:eastAsia="ru-RU"/>
        </w:rPr>
        <w:t>24-</w:t>
      </w:r>
      <w:r w:rsidRPr="00DE3E7F">
        <w:rPr>
          <w:rFonts w:ascii="Times New Roman" w:eastAsia="Times New Roman" w:hAnsi="Times New Roman" w:cs="Times New Roman"/>
          <w:b/>
          <w:color w:val="000000"/>
          <w:sz w:val="28"/>
          <w:szCs w:val="28"/>
          <w:lang w:val="x-none" w:eastAsia="ru-RU"/>
        </w:rPr>
        <w:t>20</w:t>
      </w:r>
      <w:r w:rsidRPr="00DE3E7F">
        <w:rPr>
          <w:rFonts w:ascii="Times New Roman" w:eastAsia="Times New Roman" w:hAnsi="Times New Roman" w:cs="Times New Roman"/>
          <w:b/>
          <w:color w:val="000000"/>
          <w:sz w:val="28"/>
          <w:szCs w:val="28"/>
          <w:lang w:eastAsia="ru-RU"/>
        </w:rPr>
        <w:t xml:space="preserve">25 </w:t>
      </w:r>
      <w:r w:rsidRPr="00DE3E7F">
        <w:rPr>
          <w:rFonts w:ascii="Times New Roman" w:eastAsia="Times New Roman" w:hAnsi="Times New Roman" w:cs="Times New Roman"/>
          <w:b/>
          <w:color w:val="000000"/>
          <w:sz w:val="28"/>
          <w:szCs w:val="28"/>
          <w:lang w:val="x-none" w:eastAsia="ru-RU"/>
        </w:rPr>
        <w:t>учебный год.</w:t>
      </w:r>
    </w:p>
    <w:p w:rsidR="00DE3E7F" w:rsidRPr="00DE3E7F" w:rsidRDefault="00DE3E7F" w:rsidP="00DE3E7F">
      <w:pPr>
        <w:spacing w:after="0" w:line="240" w:lineRule="auto"/>
        <w:ind w:left="-284"/>
        <w:jc w:val="center"/>
        <w:rPr>
          <w:rFonts w:ascii="Times New Roman" w:eastAsia="Times New Roman" w:hAnsi="Times New Roman" w:cs="Times New Roman"/>
          <w:b/>
          <w:color w:val="800000"/>
          <w:sz w:val="28"/>
          <w:szCs w:val="28"/>
          <w:lang w:val="x-none" w:eastAsia="ru-RU"/>
        </w:rPr>
      </w:pP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lastRenderedPageBreak/>
        <w:t xml:space="preserve"> «Государство признает детство важным этапом жизни человека и исх</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дит из принципов приоритетной подготовки детей к полноценной жизни в обществе, развития  у них общественно – значимой и творческой активности, воспитания у них высоких нравственных качеств: патриотизма и гражданстве</w:t>
      </w:r>
      <w:r w:rsidRPr="00DE3E7F">
        <w:rPr>
          <w:rFonts w:ascii="Times New Roman" w:eastAsia="Times New Roman" w:hAnsi="Times New Roman" w:cs="Times New Roman"/>
          <w:color w:val="000000"/>
          <w:sz w:val="28"/>
          <w:szCs w:val="28"/>
          <w:lang w:eastAsia="ru-RU"/>
        </w:rPr>
        <w:t>н</w:t>
      </w:r>
      <w:r w:rsidRPr="00DE3E7F">
        <w:rPr>
          <w:rFonts w:ascii="Times New Roman" w:eastAsia="Times New Roman" w:hAnsi="Times New Roman" w:cs="Times New Roman"/>
          <w:color w:val="000000"/>
          <w:sz w:val="28"/>
          <w:szCs w:val="28"/>
          <w:lang w:eastAsia="ru-RU"/>
        </w:rPr>
        <w:t xml:space="preserve">ности…» - декларирует  ФЗ РФ «Об основных гарантиях прав ребенка в РФ».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Формула человеческого счастья во многом связана с тем, насколько в нем развита способность к гармоничному встраиванию цели личной жизни в человеческий смысл жизни. На этом пути развивающийся человек больше всего нуждается в педагогической поддержке, и любой педагогический успех в этом направлении – не что иное, как преодоление бесконечных противоречий между индивидуализацией и социализацией личности.</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Главная цель работы социального педагога в школе – это быть посредн</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ком между личностью обучающегося и школой, семьей, средой, специалистами социальных служб, ведомств и административных органов.</w:t>
      </w:r>
    </w:p>
    <w:p w:rsidR="00DE3E7F" w:rsidRPr="00DE3E7F" w:rsidRDefault="00DE3E7F" w:rsidP="00DE3E7F">
      <w:pPr>
        <w:numPr>
          <w:ilvl w:val="0"/>
          <w:numId w:val="8"/>
        </w:numPr>
        <w:spacing w:after="0" w:line="240" w:lineRule="auto"/>
        <w:ind w:left="0" w:firstLine="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Главная из задач – создание благоприятных условий для развития и с</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t>моразвития ребенка.</w:t>
      </w:r>
    </w:p>
    <w:p w:rsidR="00DE3E7F" w:rsidRPr="00DE3E7F" w:rsidRDefault="00DE3E7F" w:rsidP="00DE3E7F">
      <w:pPr>
        <w:numPr>
          <w:ilvl w:val="0"/>
          <w:numId w:val="8"/>
        </w:numPr>
        <w:spacing w:after="0" w:line="240" w:lineRule="auto"/>
        <w:ind w:left="0" w:firstLine="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Вторая задача – способствовать установлению гуманных, нравственно здоровых отношений в социальной среде.</w:t>
      </w:r>
    </w:p>
    <w:p w:rsidR="00DE3E7F" w:rsidRPr="00DE3E7F" w:rsidRDefault="00DE3E7F" w:rsidP="00DE3E7F">
      <w:pPr>
        <w:numPr>
          <w:ilvl w:val="0"/>
          <w:numId w:val="8"/>
        </w:numPr>
        <w:spacing w:after="0" w:line="240" w:lineRule="auto"/>
        <w:ind w:left="284" w:firstLine="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Третья задача – охрана прав ребенка.</w:t>
      </w:r>
    </w:p>
    <w:p w:rsidR="00DE3E7F" w:rsidRPr="00DE3E7F" w:rsidRDefault="00DE3E7F" w:rsidP="00DE3E7F">
      <w:pPr>
        <w:spacing w:after="0" w:line="240" w:lineRule="auto"/>
        <w:ind w:left="-284" w:firstLine="360"/>
        <w:jc w:val="both"/>
        <w:rPr>
          <w:rFonts w:ascii="Times New Roman" w:eastAsia="Times New Roman" w:hAnsi="Times New Roman" w:cs="Times New Roman"/>
          <w:snapToGrid w:val="0"/>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 xml:space="preserve"> </w:t>
      </w:r>
      <w:r w:rsidRPr="00DE3E7F">
        <w:rPr>
          <w:rFonts w:ascii="Times New Roman" w:eastAsia="Times New Roman" w:hAnsi="Times New Roman" w:cs="Times New Roman"/>
          <w:snapToGrid w:val="0"/>
          <w:color w:val="000000"/>
          <w:sz w:val="28"/>
          <w:szCs w:val="28"/>
          <w:lang w:val="x-none" w:eastAsia="ru-RU"/>
        </w:rPr>
        <w:t>Деятельность школы по профилактике безнадзорности, беспризорности, правонарушений и социальной защите детей строится в соответствии с законом РФ «Об образовании», Уставом МБОУ "АСОШ №1». Школа:</w:t>
      </w:r>
    </w:p>
    <w:p w:rsidR="00DE3E7F" w:rsidRPr="00DE3E7F" w:rsidRDefault="00DE3E7F" w:rsidP="00DE3E7F">
      <w:pPr>
        <w:numPr>
          <w:ilvl w:val="0"/>
          <w:numId w:val="2"/>
        </w:numPr>
        <w:spacing w:after="0" w:line="240" w:lineRule="auto"/>
        <w:ind w:left="-284" w:firstLine="284"/>
        <w:jc w:val="both"/>
        <w:rPr>
          <w:rFonts w:ascii="Times New Roman" w:eastAsia="Times New Roman" w:hAnsi="Times New Roman" w:cs="Times New Roman"/>
          <w:snapToGrid w:val="0"/>
          <w:color w:val="000000"/>
          <w:sz w:val="28"/>
          <w:szCs w:val="28"/>
          <w:lang w:val="x-none" w:eastAsia="ru-RU"/>
        </w:rPr>
      </w:pPr>
      <w:r w:rsidRPr="00DE3E7F">
        <w:rPr>
          <w:rFonts w:ascii="Times New Roman" w:eastAsia="Times New Roman" w:hAnsi="Times New Roman" w:cs="Times New Roman"/>
          <w:snapToGrid w:val="0"/>
          <w:color w:val="000000"/>
          <w:sz w:val="28"/>
          <w:szCs w:val="28"/>
          <w:lang w:val="x-none" w:eastAsia="ru-RU"/>
        </w:rPr>
        <w:t>оказывает социально-психологическую и педагогическую помощь несовершеннолетним, имеющим отклонения в развитии или поведении либо проблемы в обучении;</w:t>
      </w:r>
    </w:p>
    <w:p w:rsidR="00DE3E7F" w:rsidRPr="00DE3E7F" w:rsidRDefault="00DE3E7F" w:rsidP="00DE3E7F">
      <w:pPr>
        <w:numPr>
          <w:ilvl w:val="0"/>
          <w:numId w:val="3"/>
        </w:numPr>
        <w:spacing w:after="0" w:line="240" w:lineRule="auto"/>
        <w:ind w:left="-284" w:firstLine="284"/>
        <w:jc w:val="both"/>
        <w:rPr>
          <w:rFonts w:ascii="Times New Roman" w:eastAsia="Times New Roman" w:hAnsi="Times New Roman" w:cs="Times New Roman"/>
          <w:snapToGrid w:val="0"/>
          <w:color w:val="000000"/>
          <w:sz w:val="28"/>
          <w:szCs w:val="28"/>
          <w:lang w:eastAsia="ru-RU"/>
        </w:rPr>
      </w:pPr>
      <w:r w:rsidRPr="00DE3E7F">
        <w:rPr>
          <w:rFonts w:ascii="Times New Roman" w:eastAsia="Times New Roman" w:hAnsi="Times New Roman" w:cs="Times New Roman"/>
          <w:snapToGrid w:val="0"/>
          <w:color w:val="000000"/>
          <w:sz w:val="28"/>
          <w:szCs w:val="28"/>
          <w:lang w:eastAsia="ru-RU"/>
        </w:rPr>
        <w:t>выявляет несовершеннолетних, находящихся в социально-опасном пол</w:t>
      </w:r>
      <w:r w:rsidRPr="00DE3E7F">
        <w:rPr>
          <w:rFonts w:ascii="Times New Roman" w:eastAsia="Times New Roman" w:hAnsi="Times New Roman" w:cs="Times New Roman"/>
          <w:snapToGrid w:val="0"/>
          <w:color w:val="000000"/>
          <w:sz w:val="28"/>
          <w:szCs w:val="28"/>
          <w:lang w:eastAsia="ru-RU"/>
        </w:rPr>
        <w:t>о</w:t>
      </w:r>
      <w:r w:rsidRPr="00DE3E7F">
        <w:rPr>
          <w:rFonts w:ascii="Times New Roman" w:eastAsia="Times New Roman" w:hAnsi="Times New Roman" w:cs="Times New Roman"/>
          <w:snapToGrid w:val="0"/>
          <w:color w:val="000000"/>
          <w:sz w:val="28"/>
          <w:szCs w:val="28"/>
          <w:lang w:eastAsia="ru-RU"/>
        </w:rPr>
        <w:t>жении, а также не посещающих или систематически пропускающих по неув</w:t>
      </w:r>
      <w:r w:rsidRPr="00DE3E7F">
        <w:rPr>
          <w:rFonts w:ascii="Times New Roman" w:eastAsia="Times New Roman" w:hAnsi="Times New Roman" w:cs="Times New Roman"/>
          <w:snapToGrid w:val="0"/>
          <w:color w:val="000000"/>
          <w:sz w:val="28"/>
          <w:szCs w:val="28"/>
          <w:lang w:eastAsia="ru-RU"/>
        </w:rPr>
        <w:t>а</w:t>
      </w:r>
      <w:r w:rsidRPr="00DE3E7F">
        <w:rPr>
          <w:rFonts w:ascii="Times New Roman" w:eastAsia="Times New Roman" w:hAnsi="Times New Roman" w:cs="Times New Roman"/>
          <w:snapToGrid w:val="0"/>
          <w:color w:val="000000"/>
          <w:sz w:val="28"/>
          <w:szCs w:val="28"/>
          <w:lang w:eastAsia="ru-RU"/>
        </w:rPr>
        <w:t>жительным причинам занятия, принимает меры по их воспитанию и получению ими основного общего образования;</w:t>
      </w:r>
    </w:p>
    <w:p w:rsidR="00DE3E7F" w:rsidRPr="00DE3E7F" w:rsidRDefault="00DE3E7F" w:rsidP="00DE3E7F">
      <w:pPr>
        <w:numPr>
          <w:ilvl w:val="0"/>
          <w:numId w:val="4"/>
        </w:numPr>
        <w:spacing w:after="0" w:line="240" w:lineRule="auto"/>
        <w:ind w:left="-284" w:firstLine="284"/>
        <w:jc w:val="both"/>
        <w:rPr>
          <w:rFonts w:ascii="Times New Roman" w:eastAsia="Times New Roman" w:hAnsi="Times New Roman" w:cs="Times New Roman"/>
          <w:snapToGrid w:val="0"/>
          <w:color w:val="000000"/>
          <w:sz w:val="28"/>
          <w:szCs w:val="28"/>
          <w:lang w:eastAsia="ru-RU"/>
        </w:rPr>
      </w:pPr>
      <w:r w:rsidRPr="00DE3E7F">
        <w:rPr>
          <w:rFonts w:ascii="Times New Roman" w:eastAsia="Times New Roman" w:hAnsi="Times New Roman" w:cs="Times New Roman"/>
          <w:snapToGrid w:val="0"/>
          <w:color w:val="000000"/>
          <w:sz w:val="28"/>
          <w:szCs w:val="28"/>
          <w:lang w:eastAsia="ru-RU"/>
        </w:rPr>
        <w:t>выявляет семьи, находящиеся в социально-опасном положении, и оказ</w:t>
      </w:r>
      <w:r w:rsidRPr="00DE3E7F">
        <w:rPr>
          <w:rFonts w:ascii="Times New Roman" w:eastAsia="Times New Roman" w:hAnsi="Times New Roman" w:cs="Times New Roman"/>
          <w:snapToGrid w:val="0"/>
          <w:color w:val="000000"/>
          <w:sz w:val="28"/>
          <w:szCs w:val="28"/>
          <w:lang w:eastAsia="ru-RU"/>
        </w:rPr>
        <w:t>ы</w:t>
      </w:r>
      <w:r w:rsidRPr="00DE3E7F">
        <w:rPr>
          <w:rFonts w:ascii="Times New Roman" w:eastAsia="Times New Roman" w:hAnsi="Times New Roman" w:cs="Times New Roman"/>
          <w:snapToGrid w:val="0"/>
          <w:color w:val="000000"/>
          <w:sz w:val="28"/>
          <w:szCs w:val="28"/>
          <w:lang w:eastAsia="ru-RU"/>
        </w:rPr>
        <w:t>вает им помощь в обучении и воспитании детей;</w:t>
      </w:r>
    </w:p>
    <w:p w:rsidR="00DE3E7F" w:rsidRPr="00DE3E7F" w:rsidRDefault="00DE3E7F" w:rsidP="00DE3E7F">
      <w:pPr>
        <w:numPr>
          <w:ilvl w:val="0"/>
          <w:numId w:val="5"/>
        </w:numPr>
        <w:spacing w:after="0" w:line="240" w:lineRule="auto"/>
        <w:ind w:left="-284" w:firstLine="284"/>
        <w:jc w:val="both"/>
        <w:rPr>
          <w:rFonts w:ascii="Times New Roman" w:eastAsia="Times New Roman" w:hAnsi="Times New Roman" w:cs="Times New Roman"/>
          <w:snapToGrid w:val="0"/>
          <w:color w:val="000000"/>
          <w:sz w:val="28"/>
          <w:szCs w:val="28"/>
          <w:lang w:eastAsia="ru-RU"/>
        </w:rPr>
      </w:pPr>
      <w:r w:rsidRPr="00DE3E7F">
        <w:rPr>
          <w:rFonts w:ascii="Times New Roman" w:eastAsia="Times New Roman" w:hAnsi="Times New Roman" w:cs="Times New Roman"/>
          <w:snapToGrid w:val="0"/>
          <w:color w:val="000000"/>
          <w:sz w:val="28"/>
          <w:szCs w:val="28"/>
          <w:lang w:eastAsia="ru-RU"/>
        </w:rPr>
        <w:t>обеспечивает организацию спортивных секций, технических и иных кружков, клубов и привлечение к участию в них несовершеннолетних;</w:t>
      </w:r>
    </w:p>
    <w:p w:rsidR="00DE3E7F" w:rsidRPr="00DE3E7F" w:rsidRDefault="00DE3E7F" w:rsidP="00DE3E7F">
      <w:pPr>
        <w:numPr>
          <w:ilvl w:val="0"/>
          <w:numId w:val="6"/>
        </w:numPr>
        <w:spacing w:after="0" w:line="240" w:lineRule="auto"/>
        <w:ind w:left="-284" w:firstLine="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snapToGrid w:val="0"/>
          <w:color w:val="000000"/>
          <w:sz w:val="28"/>
          <w:szCs w:val="28"/>
          <w:lang w:eastAsia="ru-RU"/>
        </w:rPr>
        <w:t>осуществляет меры по реализации программ и методик, направленных на формирование законопослушного поведения несовершеннолетних.</w:t>
      </w:r>
      <w:r w:rsidRPr="00DE3E7F">
        <w:rPr>
          <w:rFonts w:ascii="Times New Roman" w:eastAsia="Times New Roman" w:hAnsi="Times New Roman" w:cs="Times New Roman"/>
          <w:color w:val="000000"/>
          <w:sz w:val="28"/>
          <w:szCs w:val="28"/>
          <w:lang w:eastAsia="ru-RU"/>
        </w:rPr>
        <w:t xml:space="preserve">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Комплекс мероприятий по воспитанию, развитию и социальной защите обучающихся осуществляется под непосредственным руководством социального педагога. Определены основные направления деятельности социального педагога: Социальный педагог</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С каждым  учащимся «группы риска», проводит следующую работу:</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w:t>
      </w:r>
      <w:r w:rsidRPr="00DE3E7F">
        <w:rPr>
          <w:rFonts w:ascii="Times New Roman" w:eastAsia="Times New Roman" w:hAnsi="Times New Roman" w:cs="Times New Roman"/>
          <w:color w:val="000000"/>
          <w:sz w:val="28"/>
          <w:szCs w:val="28"/>
          <w:lang w:val="x-none" w:eastAsia="ru-RU"/>
        </w:rPr>
        <w:tab/>
        <w:t xml:space="preserve">лично беседует о причинах поведения подростка и предупреждает его о последствиях с позиции закона, помогает подростку в трудоустройстве и контролирует его учебу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w:t>
      </w:r>
      <w:r w:rsidRPr="00DE3E7F">
        <w:rPr>
          <w:rFonts w:ascii="Times New Roman" w:eastAsia="Times New Roman" w:hAnsi="Times New Roman" w:cs="Times New Roman"/>
          <w:color w:val="000000"/>
          <w:sz w:val="28"/>
          <w:szCs w:val="28"/>
          <w:lang w:val="x-none" w:eastAsia="ru-RU"/>
        </w:rPr>
        <w:tab/>
        <w:t xml:space="preserve">информирует школу, семью о принятых мерах к "трудным" подросткам, стоящим на учете в ПДН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lastRenderedPageBreak/>
        <w:t>•</w:t>
      </w:r>
      <w:r w:rsidRPr="00DE3E7F">
        <w:rPr>
          <w:rFonts w:ascii="Times New Roman" w:eastAsia="Times New Roman" w:hAnsi="Times New Roman" w:cs="Times New Roman"/>
          <w:color w:val="000000"/>
          <w:sz w:val="28"/>
          <w:szCs w:val="28"/>
          <w:lang w:val="x-none" w:eastAsia="ru-RU"/>
        </w:rPr>
        <w:tab/>
        <w:t xml:space="preserve">выявляет факты антиобщественного поведения родителей, лиц, которые вредно влияют на подростка, готовят материал по этому вопросу для комиссии по делам несовершеннолетних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w:t>
      </w:r>
      <w:r w:rsidRPr="00DE3E7F">
        <w:rPr>
          <w:rFonts w:ascii="Times New Roman" w:eastAsia="Times New Roman" w:hAnsi="Times New Roman" w:cs="Times New Roman"/>
          <w:color w:val="000000"/>
          <w:sz w:val="28"/>
          <w:szCs w:val="28"/>
          <w:lang w:val="x-none" w:eastAsia="ru-RU"/>
        </w:rPr>
        <w:tab/>
        <w:t>совместно с учителями, администрацией школы определяют меры индивидуального воздействия на "трудных", меры по ограничению воздействия родителей и лиц, злоупотребляющих ПАВ</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w:t>
      </w:r>
      <w:r w:rsidRPr="00DE3E7F">
        <w:rPr>
          <w:rFonts w:ascii="Times New Roman" w:eastAsia="Times New Roman" w:hAnsi="Times New Roman" w:cs="Times New Roman"/>
          <w:color w:val="000000"/>
          <w:sz w:val="28"/>
          <w:szCs w:val="28"/>
          <w:lang w:val="x-none" w:eastAsia="ru-RU"/>
        </w:rPr>
        <w:tab/>
        <w:t xml:space="preserve">ведет картотеку лиц, взятых на учет, непрерывно осуществляет наблюдение за ними лично, предупреждает родителей и учителей о негативных тенденциях в поведении того или иного подростка, о последствиях, которые его ожидают, если тот не исправится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w:t>
      </w:r>
      <w:r w:rsidRPr="00DE3E7F">
        <w:rPr>
          <w:rFonts w:ascii="Times New Roman" w:eastAsia="Times New Roman" w:hAnsi="Times New Roman" w:cs="Times New Roman"/>
          <w:color w:val="000000"/>
          <w:sz w:val="28"/>
          <w:szCs w:val="28"/>
          <w:lang w:val="x-none" w:eastAsia="ru-RU"/>
        </w:rPr>
        <w:tab/>
        <w:t>посещает семьи и производит опрос родителей, других граждан по вопросам, связанным с воспитанием и защитой прав детей;</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p>
    <w:p w:rsidR="00DE3E7F" w:rsidRPr="00DE3E7F" w:rsidRDefault="00DE3E7F" w:rsidP="00DE3E7F">
      <w:pPr>
        <w:numPr>
          <w:ilvl w:val="0"/>
          <w:numId w:val="9"/>
        </w:numPr>
        <w:spacing w:after="0" w:line="240" w:lineRule="auto"/>
        <w:ind w:left="-284" w:firstLine="0"/>
        <w:jc w:val="both"/>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b/>
          <w:color w:val="000000"/>
          <w:sz w:val="28"/>
          <w:szCs w:val="28"/>
          <w:lang w:val="x-none" w:eastAsia="ru-RU"/>
        </w:rPr>
        <w:t>Система работы по профилактике безнадзорности, правонарушений</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 xml:space="preserve">     На учете в районной  комиссии  по делам несовершеннолетних</w:t>
      </w:r>
      <w:r w:rsidRPr="00DE3E7F">
        <w:rPr>
          <w:rFonts w:ascii="Times New Roman" w:eastAsia="Times New Roman" w:hAnsi="Times New Roman" w:cs="Times New Roman"/>
          <w:color w:val="000000"/>
          <w:sz w:val="28"/>
          <w:szCs w:val="28"/>
          <w:lang w:eastAsia="ru-RU"/>
        </w:rPr>
        <w:t xml:space="preserve"> </w:t>
      </w:r>
      <w:r w:rsidRPr="00DE3E7F">
        <w:rPr>
          <w:rFonts w:ascii="Times New Roman" w:eastAsia="Times New Roman" w:hAnsi="Times New Roman" w:cs="Times New Roman"/>
          <w:color w:val="000000"/>
          <w:sz w:val="28"/>
          <w:szCs w:val="28"/>
          <w:lang w:val="x-none" w:eastAsia="ru-RU"/>
        </w:rPr>
        <w:t xml:space="preserve">на  </w:t>
      </w:r>
      <w:r w:rsidRPr="00DE3E7F">
        <w:rPr>
          <w:rFonts w:ascii="Times New Roman" w:eastAsia="Times New Roman" w:hAnsi="Times New Roman" w:cs="Times New Roman"/>
          <w:color w:val="000000"/>
          <w:sz w:val="28"/>
          <w:szCs w:val="28"/>
          <w:lang w:eastAsia="ru-RU"/>
        </w:rPr>
        <w:t xml:space="preserve">учете </w:t>
      </w:r>
      <w:r w:rsidRPr="00DE3E7F">
        <w:rPr>
          <w:rFonts w:ascii="Times New Roman" w:eastAsia="Times New Roman" w:hAnsi="Times New Roman" w:cs="Times New Roman"/>
          <w:color w:val="000000"/>
          <w:sz w:val="28"/>
          <w:szCs w:val="28"/>
          <w:lang w:val="x-none" w:eastAsia="ru-RU"/>
        </w:rPr>
        <w:t xml:space="preserve"> ПДН </w:t>
      </w:r>
      <w:r w:rsidRPr="00DE3E7F">
        <w:rPr>
          <w:rFonts w:ascii="Times New Roman" w:eastAsia="Times New Roman" w:hAnsi="Times New Roman" w:cs="Times New Roman"/>
          <w:color w:val="000000"/>
          <w:sz w:val="28"/>
          <w:szCs w:val="28"/>
          <w:lang w:eastAsia="ru-RU"/>
        </w:rPr>
        <w:t xml:space="preserve">состоял один ученик (на красной зоне), </w:t>
      </w:r>
      <w:r w:rsidRPr="00DE3E7F">
        <w:rPr>
          <w:rFonts w:ascii="Times New Roman" w:eastAsia="Times New Roman" w:hAnsi="Times New Roman" w:cs="Times New Roman"/>
          <w:color w:val="000000"/>
          <w:sz w:val="28"/>
          <w:szCs w:val="28"/>
          <w:lang w:val="x-none" w:eastAsia="ru-RU"/>
        </w:rPr>
        <w:t xml:space="preserve"> на </w:t>
      </w:r>
      <w:r w:rsidRPr="00DE3E7F">
        <w:rPr>
          <w:rFonts w:ascii="Times New Roman" w:eastAsia="Times New Roman" w:hAnsi="Times New Roman" w:cs="Times New Roman"/>
          <w:color w:val="000000"/>
          <w:sz w:val="28"/>
          <w:szCs w:val="28"/>
          <w:lang w:eastAsia="ru-RU"/>
        </w:rPr>
        <w:t>желтой зоне 59 (на конец учебного года),  на зеленой зоне 135 учащихся  состоят.</w:t>
      </w:r>
    </w:p>
    <w:p w:rsidR="00DE3E7F" w:rsidRPr="00DE3E7F" w:rsidRDefault="00DE3E7F" w:rsidP="00DE3E7F">
      <w:pPr>
        <w:spacing w:after="0" w:line="240" w:lineRule="auto"/>
        <w:ind w:left="-284" w:firstLine="360"/>
        <w:jc w:val="both"/>
        <w:rPr>
          <w:rFonts w:ascii="Times New Roman" w:eastAsia="Times New Roman" w:hAnsi="Times New Roman" w:cs="Times New Roman"/>
          <w:color w:val="000000"/>
          <w:sz w:val="28"/>
          <w:szCs w:val="28"/>
          <w:lang w:val="x-none" w:eastAsia="ru-RU"/>
        </w:rPr>
      </w:pPr>
    </w:p>
    <w:tbl>
      <w:tblPr>
        <w:tblW w:w="7463"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2835"/>
        <w:gridCol w:w="3447"/>
      </w:tblGrid>
      <w:tr w:rsidR="00DE3E7F" w:rsidRPr="00DE3E7F" w:rsidTr="00017F4E">
        <w:trPr>
          <w:cantSplit/>
          <w:trHeight w:val="260"/>
          <w:jc w:val="center"/>
        </w:trPr>
        <w:tc>
          <w:tcPr>
            <w:tcW w:w="1181" w:type="dxa"/>
            <w:vMerge w:val="restart"/>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Во</w:t>
            </w:r>
            <w:r w:rsidRPr="00DE3E7F">
              <w:rPr>
                <w:rFonts w:ascii="Times New Roman" w:eastAsia="Times New Roman" w:hAnsi="Times New Roman" w:cs="Times New Roman"/>
                <w:color w:val="000000"/>
                <w:sz w:val="28"/>
                <w:szCs w:val="28"/>
                <w:lang w:eastAsia="ru-RU"/>
              </w:rPr>
              <w:t>з</w:t>
            </w:r>
            <w:r w:rsidRPr="00DE3E7F">
              <w:rPr>
                <w:rFonts w:ascii="Times New Roman" w:eastAsia="Times New Roman" w:hAnsi="Times New Roman" w:cs="Times New Roman"/>
                <w:color w:val="000000"/>
                <w:sz w:val="28"/>
                <w:szCs w:val="28"/>
                <w:lang w:eastAsia="ru-RU"/>
              </w:rPr>
              <w:t>раст</w:t>
            </w:r>
          </w:p>
        </w:tc>
        <w:tc>
          <w:tcPr>
            <w:tcW w:w="6282" w:type="dxa"/>
            <w:gridSpan w:val="2"/>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на учёте в ОППН, </w:t>
            </w:r>
            <w:r w:rsidRPr="00DE3E7F">
              <w:rPr>
                <w:rFonts w:ascii="Times New Roman" w:eastAsia="Times New Roman" w:hAnsi="Times New Roman" w:cs="Times New Roman"/>
                <w:b/>
                <w:color w:val="000000"/>
                <w:sz w:val="28"/>
                <w:szCs w:val="28"/>
                <w:lang w:eastAsia="ru-RU"/>
              </w:rPr>
              <w:t xml:space="preserve">ПДН, </w:t>
            </w:r>
            <w:r w:rsidRPr="00DE3E7F">
              <w:rPr>
                <w:rFonts w:ascii="Times New Roman" w:eastAsia="Times New Roman" w:hAnsi="Times New Roman" w:cs="Times New Roman"/>
                <w:color w:val="000000"/>
                <w:sz w:val="28"/>
                <w:szCs w:val="28"/>
                <w:lang w:eastAsia="ru-RU"/>
              </w:rPr>
              <w:t>КДН –ноль на конец года , на ВК(желтая зона)</w:t>
            </w:r>
          </w:p>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(2024/2025уч.г.)</w:t>
            </w:r>
          </w:p>
        </w:tc>
      </w:tr>
      <w:tr w:rsidR="00DE3E7F" w:rsidRPr="00DE3E7F" w:rsidTr="00017F4E">
        <w:trPr>
          <w:cantSplit/>
          <w:trHeight w:val="261"/>
          <w:jc w:val="center"/>
        </w:trPr>
        <w:tc>
          <w:tcPr>
            <w:tcW w:w="1181" w:type="dxa"/>
            <w:vMerge/>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170" w:right="12"/>
              <w:rPr>
                <w:rFonts w:ascii="Times New Roman" w:eastAsia="Times New Roman" w:hAnsi="Times New Roman" w:cs="Times New Roman"/>
                <w:color w:val="000000"/>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на начало уч. года</w:t>
            </w:r>
          </w:p>
        </w:tc>
        <w:tc>
          <w:tcPr>
            <w:tcW w:w="3447" w:type="dxa"/>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на конец уч. года</w:t>
            </w:r>
          </w:p>
        </w:tc>
      </w:tr>
      <w:tr w:rsidR="00DE3E7F" w:rsidRPr="00DE3E7F" w:rsidTr="00017F4E">
        <w:trPr>
          <w:cantSplit/>
          <w:trHeight w:val="398"/>
          <w:jc w:val="center"/>
        </w:trPr>
        <w:tc>
          <w:tcPr>
            <w:tcW w:w="1181" w:type="dxa"/>
            <w:vMerge/>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170" w:right="12"/>
              <w:rPr>
                <w:rFonts w:ascii="Times New Roman" w:eastAsia="Times New Roman" w:hAnsi="Times New Roman" w:cs="Times New Roman"/>
                <w:color w:val="000000"/>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всего</w:t>
            </w:r>
          </w:p>
        </w:tc>
        <w:tc>
          <w:tcPr>
            <w:tcW w:w="3447" w:type="dxa"/>
            <w:tcBorders>
              <w:top w:val="single" w:sz="4" w:space="0" w:color="auto"/>
              <w:left w:val="single" w:sz="4" w:space="0" w:color="auto"/>
              <w:bottom w:val="single" w:sz="4" w:space="0" w:color="auto"/>
              <w:right w:val="single" w:sz="4" w:space="0" w:color="auto"/>
            </w:tcBorders>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всего</w:t>
            </w: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- 11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6                        8</w:t>
            </w: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6</w:t>
            </w:r>
          </w:p>
        </w:tc>
      </w:tr>
      <w:tr w:rsidR="00DE3E7F" w:rsidRPr="00DE3E7F" w:rsidTr="00017F4E">
        <w:trPr>
          <w:trHeight w:val="90"/>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- 12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 –ПДН, ВК - 5</w:t>
            </w: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12</w:t>
            </w: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- 13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8</w:t>
            </w: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11</w:t>
            </w: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- 14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10</w:t>
            </w: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11</w:t>
            </w: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- 15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8</w:t>
            </w: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10</w:t>
            </w: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- 16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7</w:t>
            </w: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9</w:t>
            </w: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- 17 лет</w:t>
            </w:r>
          </w:p>
        </w:tc>
        <w:tc>
          <w:tcPr>
            <w:tcW w:w="2835" w:type="dxa"/>
            <w:tcBorders>
              <w:left w:val="single" w:sz="4" w:space="0" w:color="auto"/>
              <w:right w:val="single" w:sz="4" w:space="0" w:color="auto"/>
            </w:tcBorders>
            <w:shd w:val="clear" w:color="auto" w:fill="auto"/>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color w:val="000000"/>
                <w:sz w:val="28"/>
                <w:szCs w:val="28"/>
                <w:lang w:eastAsia="ru-RU"/>
              </w:rPr>
            </w:pPr>
          </w:p>
        </w:tc>
      </w:tr>
      <w:tr w:rsidR="00DE3E7F" w:rsidRPr="00DE3E7F" w:rsidTr="00017F4E">
        <w:trPr>
          <w:jc w:val="center"/>
        </w:trPr>
        <w:tc>
          <w:tcPr>
            <w:tcW w:w="1181" w:type="dxa"/>
            <w:tcBorders>
              <w:top w:val="single" w:sz="4" w:space="0" w:color="auto"/>
              <w:left w:val="single" w:sz="4" w:space="0" w:color="auto"/>
              <w:bottom w:val="single" w:sz="4" w:space="0" w:color="auto"/>
              <w:right w:val="single" w:sz="4" w:space="0" w:color="auto"/>
            </w:tcBorders>
          </w:tcPr>
          <w:p w:rsidR="00DE3E7F" w:rsidRPr="00DE3E7F" w:rsidRDefault="00DE3E7F" w:rsidP="00DE3E7F">
            <w:pPr>
              <w:spacing w:after="0" w:line="240" w:lineRule="auto"/>
              <w:ind w:left="170" w:right="12"/>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Всего</w:t>
            </w:r>
          </w:p>
        </w:tc>
        <w:tc>
          <w:tcPr>
            <w:tcW w:w="2835"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eastAsia="ru-RU"/>
              </w:rPr>
            </w:pPr>
          </w:p>
        </w:tc>
        <w:tc>
          <w:tcPr>
            <w:tcW w:w="3447" w:type="dxa"/>
            <w:tcBorders>
              <w:left w:val="single" w:sz="4" w:space="0" w:color="auto"/>
              <w:right w:val="single" w:sz="4" w:space="0" w:color="auto"/>
            </w:tcBorders>
            <w:shd w:val="clear" w:color="auto" w:fill="auto"/>
            <w:vAlign w:val="center"/>
          </w:tcPr>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eastAsia="ru-RU"/>
              </w:rPr>
            </w:pPr>
          </w:p>
        </w:tc>
      </w:tr>
    </w:tbl>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p>
    <w:p w:rsidR="00DE3E7F" w:rsidRPr="00DE3E7F" w:rsidRDefault="00DE3E7F" w:rsidP="00DE3E7F">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 xml:space="preserve">классные руководители каждый </w:t>
      </w:r>
      <w:r w:rsidRPr="00DE3E7F">
        <w:rPr>
          <w:rFonts w:ascii="Times New Roman" w:eastAsia="Times New Roman" w:hAnsi="Times New Roman" w:cs="Times New Roman"/>
          <w:color w:val="000000"/>
          <w:sz w:val="28"/>
          <w:szCs w:val="28"/>
          <w:lang w:eastAsia="ru-RU"/>
        </w:rPr>
        <w:t xml:space="preserve">день </w:t>
      </w:r>
      <w:r w:rsidRPr="00DE3E7F">
        <w:rPr>
          <w:rFonts w:ascii="Times New Roman" w:eastAsia="Times New Roman" w:hAnsi="Times New Roman" w:cs="Times New Roman"/>
          <w:color w:val="000000"/>
          <w:sz w:val="28"/>
          <w:szCs w:val="28"/>
          <w:lang w:val="x-none" w:eastAsia="ru-RU"/>
        </w:rPr>
        <w:t xml:space="preserve">сдают сведения о пропущенных уроках по неуважительной причине. </w:t>
      </w:r>
    </w:p>
    <w:p w:rsidR="00DE3E7F" w:rsidRPr="00DE3E7F" w:rsidRDefault="00DE3E7F" w:rsidP="00DE3E7F">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проводятся беседы с учеником, не посещающим уроки, как классным руководителем, так и социальным педагогом.</w:t>
      </w:r>
    </w:p>
    <w:p w:rsidR="00DE3E7F" w:rsidRPr="00DE3E7F" w:rsidRDefault="00DE3E7F" w:rsidP="00DE3E7F">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lastRenderedPageBreak/>
        <w:t>привлекается инспектор ПДН</w:t>
      </w:r>
      <w:r w:rsidRPr="00DE3E7F">
        <w:rPr>
          <w:rFonts w:ascii="Times New Roman" w:eastAsia="Times New Roman" w:hAnsi="Times New Roman" w:cs="Times New Roman"/>
          <w:color w:val="000000"/>
          <w:sz w:val="28"/>
          <w:szCs w:val="28"/>
          <w:lang w:eastAsia="ru-RU"/>
        </w:rPr>
        <w:t>.</w:t>
      </w:r>
      <w:r w:rsidRPr="00DE3E7F">
        <w:rPr>
          <w:rFonts w:ascii="Times New Roman" w:eastAsia="Times New Roman" w:hAnsi="Times New Roman" w:cs="Times New Roman"/>
          <w:color w:val="000000"/>
          <w:sz w:val="28"/>
          <w:szCs w:val="28"/>
          <w:lang w:val="x-none" w:eastAsia="ru-RU"/>
        </w:rPr>
        <w:t xml:space="preserve"> (оказывает помощь в сборе документов на несовершеннолетних, присутствует на советах по профилактике). </w:t>
      </w:r>
    </w:p>
    <w:p w:rsidR="00DE3E7F" w:rsidRPr="00DE3E7F" w:rsidRDefault="00DE3E7F" w:rsidP="00DE3E7F">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 xml:space="preserve"> Действенной формой по профилактике безнадзорности и правонарушений являются Советы по профилактике, которые проводятся регулярно (не менее 4 </w:t>
      </w:r>
      <w:r w:rsidRPr="00DE3E7F">
        <w:rPr>
          <w:rFonts w:ascii="Times New Roman" w:eastAsia="Times New Roman" w:hAnsi="Times New Roman" w:cs="Times New Roman"/>
          <w:color w:val="000000"/>
          <w:sz w:val="28"/>
          <w:szCs w:val="28"/>
          <w:lang w:eastAsia="ru-RU"/>
        </w:rPr>
        <w:t>раз)</w:t>
      </w:r>
      <w:r w:rsidRPr="00DE3E7F">
        <w:rPr>
          <w:rFonts w:ascii="Times New Roman" w:eastAsia="Times New Roman" w:hAnsi="Times New Roman" w:cs="Times New Roman"/>
          <w:color w:val="000000"/>
          <w:sz w:val="28"/>
          <w:szCs w:val="28"/>
          <w:lang w:val="x-none" w:eastAsia="ru-RU"/>
        </w:rPr>
        <w:t xml:space="preserve"> в течение учебного года).</w:t>
      </w:r>
      <w:r w:rsidRPr="00DE3E7F">
        <w:rPr>
          <w:rFonts w:ascii="Times New Roman" w:eastAsia="Times New Roman" w:hAnsi="Times New Roman" w:cs="Times New Roman"/>
          <w:color w:val="000000"/>
          <w:sz w:val="28"/>
          <w:szCs w:val="28"/>
          <w:lang w:eastAsia="ru-RU"/>
        </w:rPr>
        <w:t xml:space="preserve"> В 2024-2025 учебном году  4 раза проводились заседания Совета Профилактики. </w:t>
      </w:r>
      <w:r w:rsidRPr="00DE3E7F">
        <w:rPr>
          <w:rFonts w:ascii="Times New Roman" w:eastAsia="Times New Roman" w:hAnsi="Times New Roman" w:cs="Times New Roman"/>
          <w:color w:val="000000"/>
          <w:sz w:val="28"/>
          <w:szCs w:val="28"/>
          <w:lang w:val="x-none" w:eastAsia="ru-RU"/>
        </w:rPr>
        <w:t xml:space="preserve"> Совет по профилактике правонарушений</w:t>
      </w:r>
      <w:r w:rsidRPr="00DE3E7F">
        <w:rPr>
          <w:rFonts w:ascii="Times New Roman" w:eastAsia="Times New Roman" w:hAnsi="Times New Roman" w:cs="Times New Roman"/>
          <w:color w:val="000000"/>
          <w:sz w:val="28"/>
          <w:szCs w:val="28"/>
          <w:lang w:eastAsia="ru-RU"/>
        </w:rPr>
        <w:t xml:space="preserve"> </w:t>
      </w:r>
      <w:r w:rsidRPr="00DE3E7F">
        <w:rPr>
          <w:rFonts w:ascii="Times New Roman" w:eastAsia="Times New Roman" w:hAnsi="Times New Roman" w:cs="Times New Roman"/>
          <w:color w:val="000000"/>
          <w:sz w:val="28"/>
          <w:szCs w:val="28"/>
          <w:lang w:val="x-none" w:eastAsia="ru-RU"/>
        </w:rPr>
        <w:t>проводит заседания, планирует и анализирует работу по профилактике школьной дезадаптации. Разрабатывает программы коррекции и осуществляет контроль за реализацией работы с учащимися, периодически заслушивает отчеты всех ответственных за ее исполнение, оказывает помощь, координирует деятельность школы, общественности, органов милиции в перевоспитании подростков. Осуществляет взаимосвязь учреждений микрорайона по работе с неблагополучными семьями. Не всегда классные руководители своевременно обращаются для рассмотрения дела того или иного учащегося на Совете, а его задача -  именно профилактическая работа с ним и его родителями.</w:t>
      </w:r>
    </w:p>
    <w:p w:rsidR="00DE3E7F" w:rsidRPr="00DE3E7F" w:rsidRDefault="00DE3E7F" w:rsidP="00DE3E7F">
      <w:pPr>
        <w:numPr>
          <w:ilvl w:val="0"/>
          <w:numId w:val="7"/>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В качестве крайней меры воздействия к учащимся и родителям являются ходатайства в</w:t>
      </w:r>
      <w:r w:rsidRPr="00DE3E7F">
        <w:rPr>
          <w:rFonts w:ascii="Times New Roman" w:eastAsia="Times New Roman" w:hAnsi="Times New Roman" w:cs="Times New Roman"/>
          <w:color w:val="000000"/>
          <w:sz w:val="28"/>
          <w:szCs w:val="28"/>
          <w:lang w:eastAsia="ru-RU"/>
        </w:rPr>
        <w:t xml:space="preserve"> МСРК</w:t>
      </w:r>
      <w:r w:rsidRPr="00DE3E7F">
        <w:rPr>
          <w:rFonts w:ascii="Times New Roman" w:eastAsia="Times New Roman" w:hAnsi="Times New Roman" w:cs="Times New Roman"/>
          <w:color w:val="000000"/>
          <w:sz w:val="28"/>
          <w:szCs w:val="28"/>
          <w:lang w:val="x-none" w:eastAsia="ru-RU"/>
        </w:rPr>
        <w:t>. В 20</w:t>
      </w:r>
      <w:r w:rsidRPr="00DE3E7F">
        <w:rPr>
          <w:rFonts w:ascii="Times New Roman" w:eastAsia="Times New Roman" w:hAnsi="Times New Roman" w:cs="Times New Roman"/>
          <w:color w:val="000000"/>
          <w:sz w:val="28"/>
          <w:szCs w:val="28"/>
          <w:lang w:eastAsia="ru-RU"/>
        </w:rPr>
        <w:t>24</w:t>
      </w:r>
      <w:r w:rsidRPr="00DE3E7F">
        <w:rPr>
          <w:rFonts w:ascii="Times New Roman" w:eastAsia="Times New Roman" w:hAnsi="Times New Roman" w:cs="Times New Roman"/>
          <w:color w:val="000000"/>
          <w:sz w:val="28"/>
          <w:szCs w:val="28"/>
          <w:lang w:val="x-none" w:eastAsia="ru-RU"/>
        </w:rPr>
        <w:t>-20</w:t>
      </w:r>
      <w:r w:rsidRPr="00DE3E7F">
        <w:rPr>
          <w:rFonts w:ascii="Times New Roman" w:eastAsia="Times New Roman" w:hAnsi="Times New Roman" w:cs="Times New Roman"/>
          <w:color w:val="000000"/>
          <w:sz w:val="28"/>
          <w:szCs w:val="28"/>
          <w:lang w:eastAsia="ru-RU"/>
        </w:rPr>
        <w:t>25</w:t>
      </w:r>
      <w:r w:rsidRPr="00DE3E7F">
        <w:rPr>
          <w:rFonts w:ascii="Times New Roman" w:eastAsia="Times New Roman" w:hAnsi="Times New Roman" w:cs="Times New Roman"/>
          <w:color w:val="000000"/>
          <w:sz w:val="28"/>
          <w:szCs w:val="28"/>
          <w:lang w:val="x-none" w:eastAsia="ru-RU"/>
        </w:rPr>
        <w:t xml:space="preserve"> году </w:t>
      </w:r>
      <w:r w:rsidRPr="00DE3E7F">
        <w:rPr>
          <w:rFonts w:ascii="Times New Roman" w:eastAsia="Times New Roman" w:hAnsi="Times New Roman" w:cs="Times New Roman"/>
          <w:color w:val="000000"/>
          <w:sz w:val="28"/>
          <w:szCs w:val="28"/>
          <w:lang w:eastAsia="ru-RU"/>
        </w:rPr>
        <w:t>таких ходатайств   не было, но сигнал</w:t>
      </w:r>
      <w:r w:rsidRPr="00DE3E7F">
        <w:rPr>
          <w:rFonts w:ascii="Times New Roman" w:eastAsia="Times New Roman" w:hAnsi="Times New Roman" w:cs="Times New Roman"/>
          <w:color w:val="000000"/>
          <w:sz w:val="28"/>
          <w:szCs w:val="28"/>
          <w:lang w:eastAsia="ru-RU"/>
        </w:rPr>
        <w:t>ь</w:t>
      </w:r>
      <w:r w:rsidRPr="00DE3E7F">
        <w:rPr>
          <w:rFonts w:ascii="Times New Roman" w:eastAsia="Times New Roman" w:hAnsi="Times New Roman" w:cs="Times New Roman"/>
          <w:color w:val="000000"/>
          <w:sz w:val="28"/>
          <w:szCs w:val="28"/>
          <w:lang w:eastAsia="ru-RU"/>
        </w:rPr>
        <w:t>ные карты на Гайнанова Р. и Раджабова, учащихся 9а класса, на Хафизова Т</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мура, ученика 5а класса в КДН были.  Ученики 9 класса вымогали деньги у ученика 8а класса. А Хафизов пропускал уроки по неуважительной причине и в итоге Хафизов был переведен на индивидуальное обучение,  так как у него был диагноз. Соответствующий на индивидуальное обучение,  а также он является ребенком-инвалидом.  В конце учебного года три ученикам (1а- Ашурова И..2в класс – Салихзянова А,, Булатова Ралина – 5б кл.) предложены пройти РПМПК за неусвоение учебной программы.</w:t>
      </w:r>
      <w:r w:rsidRPr="00DE3E7F">
        <w:rPr>
          <w:rFonts w:ascii="Times New Roman" w:eastAsia="Times New Roman" w:hAnsi="Times New Roman" w:cs="Times New Roman"/>
          <w:color w:val="000000"/>
          <w:sz w:val="28"/>
          <w:szCs w:val="28"/>
          <w:lang w:val="x-none" w:eastAsia="ru-RU"/>
        </w:rPr>
        <w:t xml:space="preserve"> </w:t>
      </w:r>
    </w:p>
    <w:p w:rsidR="00DE3E7F" w:rsidRPr="00DE3E7F" w:rsidRDefault="00DE3E7F" w:rsidP="00DE3E7F">
      <w:pPr>
        <w:spacing w:after="0" w:line="240" w:lineRule="auto"/>
        <w:jc w:val="both"/>
        <w:rPr>
          <w:rFonts w:ascii="Times New Roman" w:eastAsia="Times New Roman" w:hAnsi="Times New Roman" w:cs="Times New Roman"/>
          <w:color w:val="000000"/>
          <w:sz w:val="28"/>
          <w:szCs w:val="28"/>
          <w:lang w:val="x-none" w:eastAsia="ru-RU"/>
        </w:rPr>
      </w:pP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b/>
          <w:color w:val="000000"/>
          <w:sz w:val="28"/>
          <w:szCs w:val="28"/>
          <w:lang w:val="x-none" w:eastAsia="ru-RU"/>
        </w:rPr>
        <w:t xml:space="preserve">ВНЕУРОЧНАЯ ЗАНЯТОСТЬ УЧАЩИХСЯ СОСТОЯЩИХ НА УЧЁТЕ </w:t>
      </w: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b/>
          <w:color w:val="000000"/>
          <w:sz w:val="28"/>
          <w:szCs w:val="28"/>
          <w:lang w:val="x-none" w:eastAsia="ru-RU"/>
        </w:rPr>
        <w:t>в 20</w:t>
      </w:r>
      <w:r w:rsidRPr="00DE3E7F">
        <w:rPr>
          <w:rFonts w:ascii="Times New Roman" w:eastAsia="Times New Roman" w:hAnsi="Times New Roman" w:cs="Times New Roman"/>
          <w:b/>
          <w:color w:val="000000"/>
          <w:sz w:val="28"/>
          <w:szCs w:val="28"/>
          <w:lang w:eastAsia="ru-RU"/>
        </w:rPr>
        <w:t>24</w:t>
      </w:r>
      <w:r w:rsidRPr="00DE3E7F">
        <w:rPr>
          <w:rFonts w:ascii="Times New Roman" w:eastAsia="Times New Roman" w:hAnsi="Times New Roman" w:cs="Times New Roman"/>
          <w:b/>
          <w:color w:val="000000"/>
          <w:sz w:val="28"/>
          <w:szCs w:val="28"/>
          <w:lang w:val="x-none" w:eastAsia="ru-RU"/>
        </w:rPr>
        <w:t>-202</w:t>
      </w:r>
      <w:r w:rsidRPr="00DE3E7F">
        <w:rPr>
          <w:rFonts w:ascii="Times New Roman" w:eastAsia="Times New Roman" w:hAnsi="Times New Roman" w:cs="Times New Roman"/>
          <w:b/>
          <w:color w:val="000000"/>
          <w:sz w:val="28"/>
          <w:szCs w:val="28"/>
          <w:lang w:eastAsia="ru-RU"/>
        </w:rPr>
        <w:t>5</w:t>
      </w:r>
      <w:r w:rsidRPr="00DE3E7F">
        <w:rPr>
          <w:rFonts w:ascii="Times New Roman" w:eastAsia="Times New Roman" w:hAnsi="Times New Roman" w:cs="Times New Roman"/>
          <w:b/>
          <w:color w:val="000000"/>
          <w:sz w:val="28"/>
          <w:szCs w:val="28"/>
          <w:lang w:val="x-none" w:eastAsia="ru-RU"/>
        </w:rPr>
        <w:t>.</w:t>
      </w:r>
    </w:p>
    <w:p w:rsidR="00DE3E7F" w:rsidRPr="00DE3E7F" w:rsidRDefault="00DE3E7F" w:rsidP="00DE3E7F">
      <w:pPr>
        <w:spacing w:after="0" w:line="240" w:lineRule="auto"/>
        <w:ind w:left="-284"/>
        <w:jc w:val="both"/>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 xml:space="preserve">Вовлечение детей категории «трудные» во внеурочную досуговую, либо общественно - полезную деятельность остается особо важной проблемой. Так как в большинстве случает эти дети из неблагополучных семей, они в большей степени предпочитают «улицу». В этом учебном году на </w:t>
      </w:r>
      <w:r w:rsidRPr="00DE3E7F">
        <w:rPr>
          <w:rFonts w:ascii="Times New Roman" w:eastAsia="Times New Roman" w:hAnsi="Times New Roman" w:cs="Times New Roman"/>
          <w:color w:val="000000"/>
          <w:sz w:val="28"/>
          <w:szCs w:val="28"/>
          <w:lang w:eastAsia="ru-RU"/>
        </w:rPr>
        <w:t xml:space="preserve">разных видах учета </w:t>
      </w:r>
      <w:r w:rsidRPr="00DE3E7F">
        <w:rPr>
          <w:rFonts w:ascii="Times New Roman" w:eastAsia="Times New Roman" w:hAnsi="Times New Roman" w:cs="Times New Roman"/>
          <w:color w:val="000000"/>
          <w:sz w:val="28"/>
          <w:szCs w:val="28"/>
          <w:lang w:val="x-none" w:eastAsia="ru-RU"/>
        </w:rPr>
        <w:t xml:space="preserve">состоят </w:t>
      </w:r>
      <w:r w:rsidRPr="00DE3E7F">
        <w:rPr>
          <w:rFonts w:ascii="Times New Roman" w:eastAsia="Times New Roman" w:hAnsi="Times New Roman" w:cs="Times New Roman"/>
          <w:color w:val="000000"/>
          <w:sz w:val="28"/>
          <w:szCs w:val="28"/>
          <w:lang w:eastAsia="ru-RU"/>
        </w:rPr>
        <w:t>45</w:t>
      </w:r>
      <w:r w:rsidRPr="00DE3E7F">
        <w:rPr>
          <w:rFonts w:ascii="Times New Roman" w:eastAsia="Times New Roman" w:hAnsi="Times New Roman" w:cs="Times New Roman"/>
          <w:color w:val="000000"/>
          <w:sz w:val="28"/>
          <w:szCs w:val="28"/>
          <w:lang w:val="x-none" w:eastAsia="ru-RU"/>
        </w:rPr>
        <w:t xml:space="preserve"> учащихся. Из этих учащихся </w:t>
      </w:r>
      <w:r w:rsidRPr="00DE3E7F">
        <w:rPr>
          <w:rFonts w:ascii="Times New Roman" w:eastAsia="Times New Roman" w:hAnsi="Times New Roman" w:cs="Times New Roman"/>
          <w:color w:val="000000"/>
          <w:sz w:val="28"/>
          <w:szCs w:val="28"/>
          <w:lang w:eastAsia="ru-RU"/>
        </w:rPr>
        <w:t>только четыре  ходит на спортивную секцию. А девятиклассники ходят на предметные кружки, где готовятся к ОГЭ. Остальные дети не ходят, насчет этого много раз поговорили с родителями, в итоге, положительно не решалось. В итоге, 40% учащихся охвачены предме</w:t>
      </w:r>
      <w:r w:rsidRPr="00DE3E7F">
        <w:rPr>
          <w:rFonts w:ascii="Times New Roman" w:eastAsia="Times New Roman" w:hAnsi="Times New Roman" w:cs="Times New Roman"/>
          <w:color w:val="000000"/>
          <w:sz w:val="28"/>
          <w:szCs w:val="28"/>
          <w:lang w:eastAsia="ru-RU"/>
        </w:rPr>
        <w:t>т</w:t>
      </w:r>
      <w:r w:rsidRPr="00DE3E7F">
        <w:rPr>
          <w:rFonts w:ascii="Times New Roman" w:eastAsia="Times New Roman" w:hAnsi="Times New Roman" w:cs="Times New Roman"/>
          <w:color w:val="000000"/>
          <w:sz w:val="28"/>
          <w:szCs w:val="28"/>
          <w:lang w:eastAsia="ru-RU"/>
        </w:rPr>
        <w:t>ными кружками и спортивной секцией, 60% не охвачены</w:t>
      </w:r>
    </w:p>
    <w:p w:rsidR="00DE3E7F" w:rsidRPr="00DE3E7F" w:rsidRDefault="00DE3E7F" w:rsidP="00DE3E7F">
      <w:pPr>
        <w:keepNext/>
        <w:spacing w:after="0" w:line="240" w:lineRule="auto"/>
        <w:ind w:left="-284"/>
        <w:jc w:val="center"/>
        <w:rPr>
          <w:rFonts w:ascii="Times New Roman" w:eastAsia="Times New Roman" w:hAnsi="Times New Roman" w:cs="Times New Roman"/>
          <w:sz w:val="28"/>
          <w:szCs w:val="28"/>
          <w:lang w:val="x-none" w:eastAsia="ru-RU"/>
        </w:rPr>
      </w:pPr>
    </w:p>
    <w:p w:rsidR="00DE3E7F" w:rsidRPr="00DE3E7F" w:rsidRDefault="00017F4E" w:rsidP="00DE3E7F">
      <w:pPr>
        <w:spacing w:after="0" w:line="240" w:lineRule="auto"/>
        <w:ind w:left="-284"/>
        <w:jc w:val="center"/>
        <w:rPr>
          <w:rFonts w:ascii="Times New Roman" w:eastAsia="Times New Roman" w:hAnsi="Times New Roman" w:cs="Times New Roman"/>
          <w:color w:val="002060"/>
          <w:sz w:val="28"/>
          <w:szCs w:val="28"/>
          <w:lang w:val="x-none" w:eastAsia="ru-RU"/>
        </w:rPr>
      </w:pPr>
      <w:r>
        <w:rPr>
          <w:rFonts w:ascii="Times New Roman" w:eastAsia="Times New Roman" w:hAnsi="Times New Roman" w:cs="Times New Roman"/>
          <w:noProof/>
          <w:sz w:val="28"/>
          <w:szCs w:val="28"/>
          <w:lang w:val="x-none" w:eastAsia="ru-RU"/>
        </w:rPr>
        <w:pict>
          <v:shapetype id="_x0000_t202" coordsize="21600,21600" o:spt="202" path="m,l,21600r21600,l21600,xe">
            <v:stroke joinstyle="miter"/>
            <v:path gradientshapeok="t" o:connecttype="rect"/>
          </v:shapetype>
          <v:shape id="Поле 5" o:spid="_x0000_s1062" type="#_x0000_t202" style="position:absolute;left:0;text-align:left;margin-left:150.35pt;margin-top:39.3pt;width:37.5pt;height:19.4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">
            <v:textbox style="mso-next-textbox:#Поле 5">
              <w:txbxContent>
                <w:p w:rsidR="00017F4E" w:rsidRPr="00BA74CC" w:rsidRDefault="00017F4E" w:rsidP="00DE3E7F">
                  <w:pPr>
                    <w:rPr>
                      <w:sz w:val="16"/>
                      <w:szCs w:val="16"/>
                    </w:rPr>
                  </w:pPr>
                  <w:r>
                    <w:rPr>
                      <w:sz w:val="16"/>
                      <w:szCs w:val="16"/>
                      <w:highlight w:val="yellow"/>
                    </w:rPr>
                    <w:t>40</w:t>
                  </w:r>
                  <w:r w:rsidRPr="00BA74CC">
                    <w:rPr>
                      <w:sz w:val="16"/>
                      <w:szCs w:val="16"/>
                      <w:highlight w:val="yellow"/>
                    </w:rPr>
                    <w:t>%</w:t>
                  </w:r>
                </w:p>
              </w:txbxContent>
            </v:textbox>
          </v:shape>
        </w:pict>
      </w:r>
      <w:r>
        <w:rPr>
          <w:rFonts w:ascii="Times New Roman" w:eastAsia="Times New Roman" w:hAnsi="Times New Roman" w:cs="Times New Roman"/>
          <w:noProof/>
          <w:sz w:val="28"/>
          <w:szCs w:val="28"/>
          <w:lang w:val="x-none" w:eastAsia="ru-RU"/>
        </w:rPr>
        <w:pict>
          <v:shape id="Поле 4" o:spid="_x0000_s1063" type="#_x0000_t202" style="position:absolute;left:0;text-align:left;margin-left:213.3pt;margin-top:59.5pt;width:30pt;height:15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">
            <v:textbox style="mso-next-textbox:#Поле 4">
              <w:txbxContent>
                <w:p w:rsidR="00017F4E" w:rsidRPr="00BA74CC" w:rsidRDefault="00017F4E" w:rsidP="00DE3E7F">
                  <w:pPr>
                    <w:rPr>
                      <w:sz w:val="16"/>
                      <w:szCs w:val="16"/>
                    </w:rPr>
                  </w:pPr>
                  <w:r>
                    <w:rPr>
                      <w:sz w:val="16"/>
                      <w:szCs w:val="16"/>
                      <w:highlight w:val="yellow"/>
                    </w:rPr>
                    <w:t>60</w:t>
                  </w:r>
                  <w:r w:rsidRPr="00BA74CC">
                    <w:rPr>
                      <w:sz w:val="16"/>
                      <w:szCs w:val="16"/>
                      <w:highlight w:val="yellow"/>
                    </w:rPr>
                    <w:t>%</w:t>
                  </w:r>
                </w:p>
              </w:txbxContent>
            </v:textbox>
          </v:shape>
        </w:pict>
      </w:r>
      <w:r w:rsidR="00DE3E7F" w:rsidRPr="00DE3E7F">
        <w:rPr>
          <w:rFonts w:ascii="Times New Roman" w:eastAsia="Times New Roman" w:hAnsi="Times New Roman" w:cs="Times New Roman"/>
          <w:noProof/>
          <w:color w:val="002060"/>
          <w:sz w:val="28"/>
          <w:szCs w:val="28"/>
          <w:lang w:eastAsia="ru-RU"/>
        </w:rPr>
        <w:drawing>
          <wp:inline distT="0" distB="0" distL="0" distR="0" wp14:anchorId="1723AFA6" wp14:editId="4F1632C5">
            <wp:extent cx="3810000" cy="254317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E3E7F" w:rsidRPr="00DE3E7F" w:rsidRDefault="00DE3E7F" w:rsidP="00DE3E7F">
      <w:pPr>
        <w:spacing w:after="0" w:line="240" w:lineRule="auto"/>
        <w:ind w:left="-284"/>
        <w:jc w:val="both"/>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color w:val="002060"/>
          <w:sz w:val="28"/>
          <w:szCs w:val="28"/>
          <w:lang w:val="x-none" w:eastAsia="ru-RU"/>
        </w:rPr>
        <w:t xml:space="preserve"> </w:t>
      </w: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val="x-none" w:eastAsia="ru-RU"/>
        </w:rPr>
      </w:pPr>
      <w:r w:rsidRPr="00DE3E7F">
        <w:rPr>
          <w:rFonts w:ascii="Times New Roman" w:eastAsia="Times New Roman" w:hAnsi="Times New Roman" w:cs="Times New Roman"/>
          <w:b/>
          <w:color w:val="000000"/>
          <w:sz w:val="28"/>
          <w:szCs w:val="28"/>
          <w:lang w:val="x-none" w:eastAsia="ru-RU"/>
        </w:rPr>
        <w:t>2. Социальная защита учащихся, находящихся под опекой.</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b/>
          <w:color w:val="000000"/>
          <w:sz w:val="28"/>
          <w:szCs w:val="28"/>
          <w:lang w:val="x-none" w:eastAsia="ru-RU"/>
        </w:rPr>
        <w:t xml:space="preserve">     </w:t>
      </w:r>
      <w:r w:rsidRPr="00DE3E7F">
        <w:rPr>
          <w:rFonts w:ascii="Times New Roman" w:eastAsia="Times New Roman" w:hAnsi="Times New Roman" w:cs="Times New Roman"/>
          <w:color w:val="000000"/>
          <w:sz w:val="28"/>
          <w:szCs w:val="28"/>
          <w:lang w:val="x-none" w:eastAsia="ru-RU"/>
        </w:rPr>
        <w:t xml:space="preserve"> В 20</w:t>
      </w:r>
      <w:r w:rsidRPr="00DE3E7F">
        <w:rPr>
          <w:rFonts w:ascii="Times New Roman" w:eastAsia="Times New Roman" w:hAnsi="Times New Roman" w:cs="Times New Roman"/>
          <w:color w:val="000000"/>
          <w:sz w:val="28"/>
          <w:szCs w:val="28"/>
          <w:lang w:eastAsia="ru-RU"/>
        </w:rPr>
        <w:t>24</w:t>
      </w:r>
      <w:r w:rsidRPr="00DE3E7F">
        <w:rPr>
          <w:rFonts w:ascii="Times New Roman" w:eastAsia="Times New Roman" w:hAnsi="Times New Roman" w:cs="Times New Roman"/>
          <w:color w:val="000000"/>
          <w:sz w:val="28"/>
          <w:szCs w:val="28"/>
          <w:lang w:val="x-none" w:eastAsia="ru-RU"/>
        </w:rPr>
        <w:t>-20</w:t>
      </w:r>
      <w:r w:rsidRPr="00DE3E7F">
        <w:rPr>
          <w:rFonts w:ascii="Times New Roman" w:eastAsia="Times New Roman" w:hAnsi="Times New Roman" w:cs="Times New Roman"/>
          <w:color w:val="000000"/>
          <w:sz w:val="28"/>
          <w:szCs w:val="28"/>
          <w:lang w:eastAsia="ru-RU"/>
        </w:rPr>
        <w:t>25</w:t>
      </w:r>
      <w:r w:rsidRPr="00DE3E7F">
        <w:rPr>
          <w:rFonts w:ascii="Times New Roman" w:eastAsia="Times New Roman" w:hAnsi="Times New Roman" w:cs="Times New Roman"/>
          <w:color w:val="000000"/>
          <w:sz w:val="28"/>
          <w:szCs w:val="28"/>
          <w:lang w:val="x-none" w:eastAsia="ru-RU"/>
        </w:rPr>
        <w:t xml:space="preserve"> </w:t>
      </w:r>
      <w:r w:rsidRPr="00DE3E7F">
        <w:rPr>
          <w:rFonts w:ascii="Times New Roman" w:eastAsia="Times New Roman" w:hAnsi="Times New Roman" w:cs="Times New Roman"/>
          <w:color w:val="000000"/>
          <w:sz w:val="28"/>
          <w:szCs w:val="28"/>
          <w:lang w:eastAsia="ru-RU"/>
        </w:rPr>
        <w:t xml:space="preserve">в начале </w:t>
      </w:r>
      <w:r w:rsidRPr="00DE3E7F">
        <w:rPr>
          <w:rFonts w:ascii="Times New Roman" w:eastAsia="Times New Roman" w:hAnsi="Times New Roman" w:cs="Times New Roman"/>
          <w:color w:val="000000"/>
          <w:sz w:val="28"/>
          <w:szCs w:val="28"/>
          <w:lang w:val="x-none" w:eastAsia="ru-RU"/>
        </w:rPr>
        <w:t>учебн</w:t>
      </w:r>
      <w:r w:rsidRPr="00DE3E7F">
        <w:rPr>
          <w:rFonts w:ascii="Times New Roman" w:eastAsia="Times New Roman" w:hAnsi="Times New Roman" w:cs="Times New Roman"/>
          <w:color w:val="000000"/>
          <w:sz w:val="28"/>
          <w:szCs w:val="28"/>
          <w:lang w:eastAsia="ru-RU"/>
        </w:rPr>
        <w:t xml:space="preserve">ого </w:t>
      </w:r>
      <w:r w:rsidRPr="00DE3E7F">
        <w:rPr>
          <w:rFonts w:ascii="Times New Roman" w:eastAsia="Times New Roman" w:hAnsi="Times New Roman" w:cs="Times New Roman"/>
          <w:color w:val="000000"/>
          <w:sz w:val="28"/>
          <w:szCs w:val="28"/>
          <w:lang w:val="x-none" w:eastAsia="ru-RU"/>
        </w:rPr>
        <w:t xml:space="preserve"> год</w:t>
      </w:r>
      <w:r w:rsidRPr="00DE3E7F">
        <w:rPr>
          <w:rFonts w:ascii="Times New Roman" w:eastAsia="Times New Roman" w:hAnsi="Times New Roman" w:cs="Times New Roman"/>
          <w:color w:val="000000"/>
          <w:sz w:val="28"/>
          <w:szCs w:val="28"/>
          <w:lang w:eastAsia="ru-RU"/>
        </w:rPr>
        <w:t xml:space="preserve">а 1 </w:t>
      </w:r>
      <w:r w:rsidRPr="00DE3E7F">
        <w:rPr>
          <w:rFonts w:ascii="Times New Roman" w:eastAsia="Times New Roman" w:hAnsi="Times New Roman" w:cs="Times New Roman"/>
          <w:color w:val="000000"/>
          <w:sz w:val="28"/>
          <w:szCs w:val="28"/>
          <w:lang w:val="x-none" w:eastAsia="ru-RU"/>
        </w:rPr>
        <w:t xml:space="preserve"> опекаемы</w:t>
      </w:r>
      <w:r w:rsidRPr="00DE3E7F">
        <w:rPr>
          <w:rFonts w:ascii="Times New Roman" w:eastAsia="Times New Roman" w:hAnsi="Times New Roman" w:cs="Times New Roman"/>
          <w:color w:val="000000"/>
          <w:sz w:val="28"/>
          <w:szCs w:val="28"/>
          <w:lang w:eastAsia="ru-RU"/>
        </w:rPr>
        <w:t>й</w:t>
      </w:r>
      <w:r w:rsidRPr="00DE3E7F">
        <w:rPr>
          <w:rFonts w:ascii="Times New Roman" w:eastAsia="Times New Roman" w:hAnsi="Times New Roman" w:cs="Times New Roman"/>
          <w:color w:val="000000"/>
          <w:sz w:val="28"/>
          <w:szCs w:val="28"/>
          <w:lang w:val="x-none" w:eastAsia="ru-RU"/>
        </w:rPr>
        <w:t xml:space="preserve"> </w:t>
      </w:r>
      <w:r w:rsidRPr="00DE3E7F">
        <w:rPr>
          <w:rFonts w:ascii="Times New Roman" w:eastAsia="Times New Roman" w:hAnsi="Times New Roman" w:cs="Times New Roman"/>
          <w:color w:val="000000"/>
          <w:sz w:val="28"/>
          <w:szCs w:val="28"/>
          <w:lang w:eastAsia="ru-RU"/>
        </w:rPr>
        <w:t>ребенок, а в конце уче</w:t>
      </w:r>
      <w:r w:rsidRPr="00DE3E7F">
        <w:rPr>
          <w:rFonts w:ascii="Times New Roman" w:eastAsia="Times New Roman" w:hAnsi="Times New Roman" w:cs="Times New Roman"/>
          <w:color w:val="000000"/>
          <w:sz w:val="28"/>
          <w:szCs w:val="28"/>
          <w:lang w:eastAsia="ru-RU"/>
        </w:rPr>
        <w:t>б</w:t>
      </w:r>
      <w:r w:rsidRPr="00DE3E7F">
        <w:rPr>
          <w:rFonts w:ascii="Times New Roman" w:eastAsia="Times New Roman" w:hAnsi="Times New Roman" w:cs="Times New Roman"/>
          <w:color w:val="000000"/>
          <w:sz w:val="28"/>
          <w:szCs w:val="28"/>
          <w:lang w:eastAsia="ru-RU"/>
        </w:rPr>
        <w:t>ного года этот список дополнялся еще одним учеником. Один  ребенок живет в благополучной семье., другой из семьи СОП</w:t>
      </w:r>
      <w:r w:rsidRPr="00DE3E7F">
        <w:rPr>
          <w:rFonts w:ascii="Times New Roman" w:eastAsia="Times New Roman" w:hAnsi="Times New Roman" w:cs="Times New Roman"/>
          <w:color w:val="000000"/>
          <w:sz w:val="28"/>
          <w:szCs w:val="28"/>
          <w:lang w:val="x-none" w:eastAsia="ru-RU"/>
        </w:rPr>
        <w:t xml:space="preserve">..  Два раза в год (октябрь, апрель) совместно классным руководителем и  социальным педагогом осуществляется контроль за воспитанием и обучением, состоянием здоровья, материально-бытовым содержанием опекаемых, за выполнением опекунами их обязанностей.  Особому контролю подлежит расходование денежного пособия, получаемого опекуном на опекаемого ребенка. </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eastAsia="ru-RU"/>
        </w:rPr>
      </w:pP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eastAsia="ru-RU"/>
        </w:rPr>
      </w:pPr>
      <w:r w:rsidRPr="00DE3E7F">
        <w:rPr>
          <w:rFonts w:ascii="Times New Roman" w:eastAsia="Times New Roman" w:hAnsi="Times New Roman" w:cs="Times New Roman"/>
          <w:b/>
          <w:color w:val="000000"/>
          <w:sz w:val="28"/>
          <w:szCs w:val="28"/>
          <w:lang w:eastAsia="ru-RU"/>
        </w:rPr>
        <w:t xml:space="preserve">3.Социальная защита и помощь детям, </w:t>
      </w:r>
    </w:p>
    <w:p w:rsidR="00DE3E7F" w:rsidRPr="00DE3E7F" w:rsidRDefault="00DE3E7F" w:rsidP="00DE3E7F">
      <w:pPr>
        <w:spacing w:after="0" w:line="240" w:lineRule="auto"/>
        <w:ind w:left="-284"/>
        <w:jc w:val="center"/>
        <w:rPr>
          <w:rFonts w:ascii="Times New Roman" w:eastAsia="Times New Roman" w:hAnsi="Times New Roman" w:cs="Times New Roman"/>
          <w:b/>
          <w:color w:val="000000"/>
          <w:sz w:val="28"/>
          <w:szCs w:val="28"/>
          <w:lang w:eastAsia="ru-RU"/>
        </w:rPr>
      </w:pPr>
      <w:r w:rsidRPr="00DE3E7F">
        <w:rPr>
          <w:rFonts w:ascii="Times New Roman" w:eastAsia="Times New Roman" w:hAnsi="Times New Roman" w:cs="Times New Roman"/>
          <w:b/>
          <w:color w:val="000000"/>
          <w:sz w:val="28"/>
          <w:szCs w:val="28"/>
          <w:lang w:eastAsia="ru-RU"/>
        </w:rPr>
        <w:t>находящимся в социально-опасном положении.</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val="x-none" w:eastAsia="ru-RU"/>
        </w:rPr>
      </w:pPr>
      <w:r w:rsidRPr="00DE3E7F">
        <w:rPr>
          <w:rFonts w:ascii="Times New Roman" w:eastAsia="Times New Roman" w:hAnsi="Times New Roman" w:cs="Times New Roman"/>
          <w:color w:val="000000"/>
          <w:sz w:val="28"/>
          <w:szCs w:val="28"/>
          <w:lang w:val="x-none" w:eastAsia="ru-RU"/>
        </w:rPr>
        <w:t xml:space="preserve">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FF0000"/>
          <w:sz w:val="28"/>
          <w:szCs w:val="28"/>
          <w:lang w:eastAsia="ru-RU"/>
        </w:rPr>
      </w:pPr>
      <w:r w:rsidRPr="00DE3E7F">
        <w:rPr>
          <w:rFonts w:ascii="Times New Roman" w:eastAsia="Times New Roman" w:hAnsi="Times New Roman" w:cs="Times New Roman"/>
          <w:color w:val="000000"/>
          <w:sz w:val="28"/>
          <w:szCs w:val="28"/>
          <w:lang w:eastAsia="ru-RU"/>
        </w:rPr>
        <w:t>В начале учебного года школа участвовала в акции «Помоги собраться в школу» и в рамках этой акции оказано помощь 37 учащимся из малообеспече</w:t>
      </w:r>
      <w:r w:rsidRPr="00DE3E7F">
        <w:rPr>
          <w:rFonts w:ascii="Times New Roman" w:eastAsia="Times New Roman" w:hAnsi="Times New Roman" w:cs="Times New Roman"/>
          <w:color w:val="000000"/>
          <w:sz w:val="28"/>
          <w:szCs w:val="28"/>
          <w:lang w:eastAsia="ru-RU"/>
        </w:rPr>
        <w:t>н</w:t>
      </w:r>
      <w:r w:rsidRPr="00DE3E7F">
        <w:rPr>
          <w:rFonts w:ascii="Times New Roman" w:eastAsia="Times New Roman" w:hAnsi="Times New Roman" w:cs="Times New Roman"/>
          <w:color w:val="000000"/>
          <w:sz w:val="28"/>
          <w:szCs w:val="28"/>
          <w:lang w:eastAsia="ru-RU"/>
        </w:rPr>
        <w:t>ных и многодетных  семей из нашей школы по 2-11 классам, а 1  первоклассн</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ку(из семьи участника СВО) была оказана помощь из района.  В течение уче</w:t>
      </w:r>
      <w:r w:rsidRPr="00DE3E7F">
        <w:rPr>
          <w:rFonts w:ascii="Times New Roman" w:eastAsia="Times New Roman" w:hAnsi="Times New Roman" w:cs="Times New Roman"/>
          <w:color w:val="000000"/>
          <w:sz w:val="28"/>
          <w:szCs w:val="28"/>
          <w:lang w:eastAsia="ru-RU"/>
        </w:rPr>
        <w:t>б</w:t>
      </w:r>
      <w:r w:rsidRPr="00DE3E7F">
        <w:rPr>
          <w:rFonts w:ascii="Times New Roman" w:eastAsia="Times New Roman" w:hAnsi="Times New Roman" w:cs="Times New Roman"/>
          <w:color w:val="000000"/>
          <w:sz w:val="28"/>
          <w:szCs w:val="28"/>
          <w:lang w:eastAsia="ru-RU"/>
        </w:rPr>
        <w:t>ного  года проводился ежедневный контроль посещаемости учащихся в спец</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альном журнале.  В каждом педагогическом совете делается анализ посещения учениками за каждую четверть. Выясняются  причины их отсутствия или опо</w:t>
      </w:r>
      <w:r w:rsidRPr="00DE3E7F">
        <w:rPr>
          <w:rFonts w:ascii="Times New Roman" w:eastAsia="Times New Roman" w:hAnsi="Times New Roman" w:cs="Times New Roman"/>
          <w:color w:val="000000"/>
          <w:sz w:val="28"/>
          <w:szCs w:val="28"/>
          <w:lang w:eastAsia="ru-RU"/>
        </w:rPr>
        <w:t>з</w:t>
      </w:r>
      <w:r w:rsidRPr="00DE3E7F">
        <w:rPr>
          <w:rFonts w:ascii="Times New Roman" w:eastAsia="Times New Roman" w:hAnsi="Times New Roman" w:cs="Times New Roman"/>
          <w:color w:val="000000"/>
          <w:sz w:val="28"/>
          <w:szCs w:val="28"/>
          <w:lang w:eastAsia="ru-RU"/>
        </w:rPr>
        <w:t xml:space="preserve">даний, поддерживалась тесная связь с  классными руководителями.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sz w:val="28"/>
          <w:szCs w:val="28"/>
          <w:lang w:eastAsia="ru-RU"/>
        </w:rPr>
        <w:t>А также в этом учебном году классными руководителями, заместителем директора по воспитательной работе были посещены 87 семей, из них 5 небл</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гополучных семей, семьи детей, которые состоят на внутришкольном контроле</w:t>
      </w:r>
      <w:r w:rsidRPr="00DE3E7F">
        <w:rPr>
          <w:rFonts w:ascii="Times New Roman" w:eastAsia="Times New Roman" w:hAnsi="Times New Roman" w:cs="Times New Roman"/>
          <w:color w:val="000000"/>
          <w:sz w:val="28"/>
          <w:szCs w:val="28"/>
          <w:lang w:eastAsia="ru-RU"/>
        </w:rPr>
        <w:t>. В домах семей  социально-опасного положения были установлены пожарные сигнализации. Совместная работа школы, семьи и общественности (совместная работа с органами исполнительской власти, медико-психологическими слу</w:t>
      </w:r>
      <w:r w:rsidRPr="00DE3E7F">
        <w:rPr>
          <w:rFonts w:ascii="Times New Roman" w:eastAsia="Times New Roman" w:hAnsi="Times New Roman" w:cs="Times New Roman"/>
          <w:color w:val="000000"/>
          <w:sz w:val="28"/>
          <w:szCs w:val="28"/>
          <w:lang w:eastAsia="ru-RU"/>
        </w:rPr>
        <w:t>ж</w:t>
      </w:r>
      <w:r w:rsidRPr="00DE3E7F">
        <w:rPr>
          <w:rFonts w:ascii="Times New Roman" w:eastAsia="Times New Roman" w:hAnsi="Times New Roman" w:cs="Times New Roman"/>
          <w:color w:val="000000"/>
          <w:sz w:val="28"/>
          <w:szCs w:val="28"/>
          <w:lang w:eastAsia="ru-RU"/>
        </w:rPr>
        <w:t>бами)</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lastRenderedPageBreak/>
        <w:t>При работе с семьёй ставились следующие задачи:</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1.Сбор и накопление информации о многодетных и социально незащ</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щённых семьях;</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2.Обеспечение пособиями детей из многодетных семей;</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3. Помощь в преодолении негативных явлений в семье.</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4. Организовать льготное питание детям из многодетных семей и мал</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обеспеченных семей.</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Для выявления и оказания своевременной помощи детям из социально незащищенных  семей на начало года были разработаны критерии социального паспорта класса.</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По сравнению с прошлым учебным годом количество учащихся из мн</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годетных семей стало   223. Количество учащихся из неполных семей 116.</w:t>
      </w:r>
      <w:r w:rsidRPr="00DE3E7F">
        <w:rPr>
          <w:rFonts w:ascii="Times New Roman" w:eastAsia="Times New Roman" w:hAnsi="Times New Roman" w:cs="Times New Roman"/>
          <w:sz w:val="28"/>
          <w:szCs w:val="28"/>
          <w:lang w:eastAsia="ru-RU"/>
        </w:rPr>
        <w:t xml:space="preserve"> </w:t>
      </w:r>
      <w:r w:rsidRPr="00DE3E7F">
        <w:rPr>
          <w:rFonts w:ascii="Times New Roman" w:eastAsia="Times New Roman" w:hAnsi="Times New Roman" w:cs="Times New Roman"/>
          <w:color w:val="000000"/>
          <w:sz w:val="28"/>
          <w:szCs w:val="28"/>
          <w:lang w:eastAsia="ru-RU"/>
        </w:rPr>
        <w:t>Также увеличилось количество детей, потерявших отца или мать. Все эти уч</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t>щиеся нуждаются в особом подходе, поддержке, заботе со стороны школы. Рост неполных семей – это не  социальная проблема,  требующая решения, а социальная реальность, которая ждет помощи. Большая доля ответственности за процесс социального формирования ребенка, а также его личностное и пс</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хологическое развитие лежит на родителях.</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Во многих случаях одинокий родитель не может помочь ребенку. Не находит взаимопонимания. На помощь приходит школа. Оказывалась совр</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менная помощь детям, оказавшимся в кризисной ситуации. Результаты могут проявляться в различных аспектах:</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В том, какое место занимает ребенок в жизни родителей, ощущает ли он свою безопасность и защищенность; </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В улучшении отношений с ребенком, во взаимопонимании;</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В осознании родителем значимости своей родительской деятельности, появлении родительской ответственности;</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В оптимистическом взгляде родителей и семейных проблем.</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Смерть близкого человека – одно из самых тяжелых событий в жизни, поэтому дети, испытавшие горечь утраты в связи с потерей родных людей, нуждаются в особом подходе,  поддержке.  Таких детей в школе 26. В это тру</w:t>
      </w:r>
      <w:r w:rsidRPr="00DE3E7F">
        <w:rPr>
          <w:rFonts w:ascii="Times New Roman" w:eastAsia="Times New Roman" w:hAnsi="Times New Roman" w:cs="Times New Roman"/>
          <w:color w:val="000000"/>
          <w:sz w:val="28"/>
          <w:szCs w:val="28"/>
          <w:lang w:eastAsia="ru-RU"/>
        </w:rPr>
        <w:t>д</w:t>
      </w:r>
      <w:r w:rsidRPr="00DE3E7F">
        <w:rPr>
          <w:rFonts w:ascii="Times New Roman" w:eastAsia="Times New Roman" w:hAnsi="Times New Roman" w:cs="Times New Roman"/>
          <w:color w:val="000000"/>
          <w:sz w:val="28"/>
          <w:szCs w:val="28"/>
          <w:lang w:eastAsia="ru-RU"/>
        </w:rPr>
        <w:t>ное время детям прежде всего требуется демонстрация любви и заботы со ст</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роны школы.</w:t>
      </w:r>
    </w:p>
    <w:p w:rsidR="00DE3E7F" w:rsidRPr="00DE3E7F" w:rsidRDefault="00DE3E7F" w:rsidP="00DE3E7F">
      <w:pPr>
        <w:spacing w:after="0" w:line="240" w:lineRule="auto"/>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В этом учебном году, как и в прошлом, выявлено 14  неблагополучных с</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мей.  В этих семьях воспитываются 17 несовершеннолетних детей. Согласно мероприятиям по выполнению программы по охране прав детей школа направляет информацию и оказывает содействие в выявлении неблагополу</w:t>
      </w:r>
      <w:r w:rsidRPr="00DE3E7F">
        <w:rPr>
          <w:rFonts w:ascii="Times New Roman" w:eastAsia="Times New Roman" w:hAnsi="Times New Roman" w:cs="Times New Roman"/>
          <w:color w:val="000000"/>
          <w:sz w:val="28"/>
          <w:szCs w:val="28"/>
          <w:lang w:eastAsia="ru-RU"/>
        </w:rPr>
        <w:t>ч</w:t>
      </w:r>
      <w:r w:rsidRPr="00DE3E7F">
        <w:rPr>
          <w:rFonts w:ascii="Times New Roman" w:eastAsia="Times New Roman" w:hAnsi="Times New Roman" w:cs="Times New Roman"/>
          <w:color w:val="000000"/>
          <w:sz w:val="28"/>
          <w:szCs w:val="28"/>
          <w:lang w:eastAsia="ru-RU"/>
        </w:rPr>
        <w:t>ных семей с целью принятия своевременных мер по защите прав детей и ок</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t>занию им необходимой помощи. Родители не обеспечивают детям условия жизни, необходимые для всестороннего развития, воспитанием детей не з</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t>нимаются. Школа неоднократно обращала внимание отдельных родителей на посещаемость учебных занятий их детьми и их успеваемость.</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Предупредительно-профилактическая деятельность социальной  службы школы велась в тесном контакте с муниципальными органами, с инспекцией ПДН ОВД, с учреждениями дополнительного образования, спорта, здравоохр</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lastRenderedPageBreak/>
        <w:t>нения и правоохранительными организациями. Социальный педагог школы является постоянным членом комиссии по делам несовершеннолетних при администрации. В течение года были проведены следующие профилактические беседы и лекции «Режим дня школьника», «Курить – здоровью вредить», «На улице – не в комнате, о том, ребята помните» и другие. Беседу провела инспе</w:t>
      </w:r>
      <w:r w:rsidRPr="00DE3E7F">
        <w:rPr>
          <w:rFonts w:ascii="Times New Roman" w:eastAsia="Times New Roman" w:hAnsi="Times New Roman" w:cs="Times New Roman"/>
          <w:color w:val="000000"/>
          <w:sz w:val="28"/>
          <w:szCs w:val="28"/>
          <w:lang w:eastAsia="ru-RU"/>
        </w:rPr>
        <w:t>к</w:t>
      </w:r>
      <w:r w:rsidRPr="00DE3E7F">
        <w:rPr>
          <w:rFonts w:ascii="Times New Roman" w:eastAsia="Times New Roman" w:hAnsi="Times New Roman" w:cs="Times New Roman"/>
          <w:color w:val="000000"/>
          <w:sz w:val="28"/>
          <w:szCs w:val="28"/>
          <w:lang w:eastAsia="ru-RU"/>
        </w:rPr>
        <w:t>торы по ОППН. Профилактическая работа призвана объединить усилия педаг</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гического, ученического коллективов, родительской общественности, психол</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гической службы школы в создании системы работы по профилактике безна</w:t>
      </w:r>
      <w:r w:rsidRPr="00DE3E7F">
        <w:rPr>
          <w:rFonts w:ascii="Times New Roman" w:eastAsia="Times New Roman" w:hAnsi="Times New Roman" w:cs="Times New Roman"/>
          <w:color w:val="000000"/>
          <w:sz w:val="28"/>
          <w:szCs w:val="28"/>
          <w:lang w:eastAsia="ru-RU"/>
        </w:rPr>
        <w:t>д</w:t>
      </w:r>
      <w:r w:rsidRPr="00DE3E7F">
        <w:rPr>
          <w:rFonts w:ascii="Times New Roman" w:eastAsia="Times New Roman" w:hAnsi="Times New Roman" w:cs="Times New Roman"/>
          <w:color w:val="000000"/>
          <w:sz w:val="28"/>
          <w:szCs w:val="28"/>
          <w:lang w:eastAsia="ru-RU"/>
        </w:rPr>
        <w:t>зорности. Наркомании и правонарушений в школе; координировать действия педагогического коллектива с работой районных структур и общественных организаций, работающих с детьми. В течение учебного года ежемесячно пр</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водились административные совещания по «трудным» детям. Проводилось 4 заседания Советы Профилактики, где рассматривалось поведение 29 учащихся. Школа стремится вникнуть во все детали с единственной целью – направить ребёнка по правильному пути.</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Несмотря на отстаивание в учебе, значительная часть этих учащихся о</w:t>
      </w:r>
      <w:r w:rsidRPr="00DE3E7F">
        <w:rPr>
          <w:rFonts w:ascii="Times New Roman" w:eastAsia="Times New Roman" w:hAnsi="Times New Roman" w:cs="Times New Roman"/>
          <w:color w:val="000000"/>
          <w:sz w:val="28"/>
          <w:szCs w:val="28"/>
          <w:lang w:eastAsia="ru-RU"/>
        </w:rPr>
        <w:t>т</w:t>
      </w:r>
      <w:r w:rsidRPr="00DE3E7F">
        <w:rPr>
          <w:rFonts w:ascii="Times New Roman" w:eastAsia="Times New Roman" w:hAnsi="Times New Roman" w:cs="Times New Roman"/>
          <w:color w:val="000000"/>
          <w:sz w:val="28"/>
          <w:szCs w:val="28"/>
          <w:lang w:eastAsia="ru-RU"/>
        </w:rPr>
        <w:t>личается трудолюбием, имеет достаточно четкие профессиональные намерения, владеет различными трудовыми навыками, стремится к получению рабочей профессии, к экономической самостоятельности, что может послужить опорой в их перевоспитании. При индивидуальном подходе к ребёнку он способен выполнить определенную работу, что благотворно влияет на успеваемость учащегося.</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 семье, где есть взаимное уважение и доверие, где люди любят и умеют трудиться, где каждый отвечает за что-то, вырастает человек, убежденный, что за свои поступки, плохие или хорошие, отвечает сам. На родительских собр</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t>ниях регулярно выступали специалисты медико-психологической службы, инспектора по делам несовершеннолетних Давались консультации по преод</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лению негативных явлений в семье.</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Целью работы психологической службы нашей школы является выявл</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ние и развитие способностей каждого учащегося, формирование свободной, физически здоровой, творчески мыслящей личности, обладающей прочными базовыми знаниями за курс средней школы и глубокими знаниями по профил</w:t>
      </w:r>
      <w:r w:rsidRPr="00DE3E7F">
        <w:rPr>
          <w:rFonts w:ascii="Times New Roman" w:eastAsia="Times New Roman" w:hAnsi="Times New Roman" w:cs="Times New Roman"/>
          <w:color w:val="000000"/>
          <w:sz w:val="28"/>
          <w:szCs w:val="28"/>
          <w:lang w:eastAsia="ru-RU"/>
        </w:rPr>
        <w:t>ь</w:t>
      </w:r>
      <w:r w:rsidRPr="00DE3E7F">
        <w:rPr>
          <w:rFonts w:ascii="Times New Roman" w:eastAsia="Times New Roman" w:hAnsi="Times New Roman" w:cs="Times New Roman"/>
          <w:color w:val="000000"/>
          <w:sz w:val="28"/>
          <w:szCs w:val="28"/>
          <w:lang w:eastAsia="ru-RU"/>
        </w:rPr>
        <w:t>ным дисциплинам. Личности, ориентированной в систему национальной и мировой культуры, способной в последующем на участие в духовном развитии общества</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Анализируя работу школы с детьми «группы риска» необходимо:</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-Необходимость более четкой индивидуальной работы с неблагополу</w:t>
      </w:r>
      <w:r w:rsidRPr="00DE3E7F">
        <w:rPr>
          <w:rFonts w:ascii="Times New Roman" w:eastAsia="Times New Roman" w:hAnsi="Times New Roman" w:cs="Times New Roman"/>
          <w:color w:val="000000"/>
          <w:sz w:val="28"/>
          <w:szCs w:val="28"/>
          <w:lang w:eastAsia="ru-RU"/>
        </w:rPr>
        <w:t>ч</w:t>
      </w:r>
      <w:r w:rsidRPr="00DE3E7F">
        <w:rPr>
          <w:rFonts w:ascii="Times New Roman" w:eastAsia="Times New Roman" w:hAnsi="Times New Roman" w:cs="Times New Roman"/>
          <w:color w:val="000000"/>
          <w:sz w:val="28"/>
          <w:szCs w:val="28"/>
          <w:lang w:eastAsia="ru-RU"/>
        </w:rPr>
        <w:t>ными семьями детей «группы риска»;</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-Поиск новых подходов к таким родителям ввиду того, что они редко присутствуют на общих родительских собраниях и индивидуальных беседах.</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 связи с этим в ново учебном году школе предстоит решать следующие  задачи:</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Создавать условия для функционирования системы профилактики бе</w:t>
      </w:r>
      <w:r w:rsidRPr="00DE3E7F">
        <w:rPr>
          <w:rFonts w:ascii="Times New Roman" w:eastAsia="Times New Roman" w:hAnsi="Times New Roman" w:cs="Times New Roman"/>
          <w:color w:val="000000"/>
          <w:sz w:val="28"/>
          <w:szCs w:val="28"/>
          <w:lang w:eastAsia="ru-RU"/>
        </w:rPr>
        <w:t>з</w:t>
      </w:r>
      <w:r w:rsidRPr="00DE3E7F">
        <w:rPr>
          <w:rFonts w:ascii="Times New Roman" w:eastAsia="Times New Roman" w:hAnsi="Times New Roman" w:cs="Times New Roman"/>
          <w:color w:val="000000"/>
          <w:sz w:val="28"/>
          <w:szCs w:val="28"/>
          <w:lang w:eastAsia="ru-RU"/>
        </w:rPr>
        <w:t>надзорности и правонарушений детей и подростков;</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lastRenderedPageBreak/>
        <w:t>- Продолжать сотрудничество с ОВД нашего района с целью проведения правового всеобуча для учащихся школы и их родителей;</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Оказывать социальную и психоло-педагогическую. помощь детям в з</w:t>
      </w:r>
      <w:r w:rsidRPr="00DE3E7F">
        <w:rPr>
          <w:rFonts w:ascii="Times New Roman" w:eastAsia="Times New Roman" w:hAnsi="Times New Roman" w:cs="Times New Roman"/>
          <w:color w:val="000000"/>
          <w:sz w:val="28"/>
          <w:szCs w:val="28"/>
          <w:lang w:eastAsia="ru-RU"/>
        </w:rPr>
        <w:t>а</w:t>
      </w:r>
      <w:r w:rsidRPr="00DE3E7F">
        <w:rPr>
          <w:rFonts w:ascii="Times New Roman" w:eastAsia="Times New Roman" w:hAnsi="Times New Roman" w:cs="Times New Roman"/>
          <w:color w:val="000000"/>
          <w:sz w:val="28"/>
          <w:szCs w:val="28"/>
          <w:lang w:eastAsia="ru-RU"/>
        </w:rPr>
        <w:t>висимости от сложностей, которые они будут испытывать.</w:t>
      </w:r>
    </w:p>
    <w:p w:rsidR="00DE3E7F" w:rsidRPr="00DE3E7F" w:rsidRDefault="00DE3E7F" w:rsidP="00DE3E7F">
      <w:pPr>
        <w:spacing w:after="0" w:line="240" w:lineRule="auto"/>
        <w:ind w:left="-284" w:firstLine="708"/>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Воспитать ребенка здоровым – значит, с самого раннего детства научить его вести здоровый образ жизни. Зафиксированы случаи курения учащихся с десятилетнего возраста, (один ученик состоит на учете по этой причине), ведь курение особенно опасно в молодом возрасте. В младшем школьном возрасте встречаются случаи курения.</w:t>
      </w:r>
      <w:r w:rsidRPr="00DE3E7F">
        <w:rPr>
          <w:rFonts w:ascii="Times New Roman" w:eastAsia="Times New Roman" w:hAnsi="Times New Roman" w:cs="Times New Roman"/>
          <w:color w:val="000000"/>
          <w:sz w:val="28"/>
          <w:szCs w:val="28"/>
          <w:lang w:eastAsia="ru-RU"/>
        </w:rPr>
        <w:tab/>
        <w:t>Основные задачи ранней профилактики курения среди детей 6-11 лет.</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1.Формирование представления об основных системах организма человека и их функционировании.</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2.Разъяснение полезного влияния физических упражнений и закаливания на организм человека и вредного влияния курения.</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3.Разъяснение причин курения взрослых – однажды приобщившись к курению, человек совершает ошибку, а потом не может избавиться от этой привычки.</w:t>
      </w:r>
    </w:p>
    <w:p w:rsidR="00DE3E7F" w:rsidRPr="00DE3E7F" w:rsidRDefault="00DE3E7F" w:rsidP="00DE3E7F">
      <w:pPr>
        <w:spacing w:after="0" w:line="240" w:lineRule="auto"/>
        <w:ind w:left="-284" w:firstLine="708"/>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Совместно с медсестрой, соц. педагогом, психологом школы  провод</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лась индивидуальная работа с детьми по борьбе с вредными привычками (кур</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ние, употребление спиртных напитков и наркотиков).</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Для учащихся 5-9-х классов инспектором по делам несовершеннолетних были проведены беседы: «Профилактика наркомании и токсикомании среди учащи</w:t>
      </w:r>
      <w:r w:rsidRPr="00DE3E7F">
        <w:rPr>
          <w:rFonts w:ascii="Times New Roman" w:eastAsia="Times New Roman" w:hAnsi="Times New Roman" w:cs="Times New Roman"/>
          <w:color w:val="000000"/>
          <w:sz w:val="28"/>
          <w:szCs w:val="28"/>
          <w:lang w:eastAsia="ru-RU"/>
        </w:rPr>
        <w:t>х</w:t>
      </w:r>
      <w:r w:rsidRPr="00DE3E7F">
        <w:rPr>
          <w:rFonts w:ascii="Times New Roman" w:eastAsia="Times New Roman" w:hAnsi="Times New Roman" w:cs="Times New Roman"/>
          <w:color w:val="000000"/>
          <w:sz w:val="28"/>
          <w:szCs w:val="28"/>
          <w:lang w:eastAsia="ru-RU"/>
        </w:rPr>
        <w:t>ся школ», «Вопрос об административной и уголовной ответственности нес</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вершеннолетних» и т.д.</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В течение учебного года в школе проводились беседы, лекции о вреде курения употребления спиртных напитков и наркотиков.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Остается лишь добавить, что такие акции, безусловно, нужны, ибо борьба с вредными привычками – это борьба за наше будущее. Она направлена на с</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 xml:space="preserve">хранение здоровья учащихся и полноценное развитие их.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За  состоянием и работой по предупреждению травматизма учащихся следит учитель Рахманов А.Ш.. совместно с медицинской сестрой.</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Как предотвратить травматизм детей, который нещадно уносит их жизни и приводит к инвалидности.  Этот вопрос неоднократно обсуждался на админ</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стративных совещаниях и педсовете. Был разработан план по предупреждению детского травматизма на 2024-25учебный год. Всему коллективу учителей необходимо строже выполнять правила внутреннего распорядка школы, подх</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дить более ответственно к своему дежурству во время перемен.</w:t>
      </w:r>
    </w:p>
    <w:p w:rsidR="00DE3E7F" w:rsidRPr="00DE3E7F" w:rsidRDefault="00DE3E7F" w:rsidP="00DE3E7F">
      <w:pPr>
        <w:spacing w:after="0" w:line="240" w:lineRule="auto"/>
        <w:ind w:left="-284" w:firstLine="720"/>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Наша задача – создать безопасные условия для здоровья учащихся при проведении любых мероприятий.      С целью обеспечения сохранности здор</w:t>
      </w:r>
      <w:r w:rsidRPr="00DE3E7F">
        <w:rPr>
          <w:rFonts w:ascii="Times New Roman" w:eastAsia="Times New Roman" w:hAnsi="Times New Roman" w:cs="Times New Roman"/>
          <w:color w:val="000000"/>
          <w:sz w:val="28"/>
          <w:szCs w:val="28"/>
          <w:lang w:eastAsia="ru-RU"/>
        </w:rPr>
        <w:t>о</w:t>
      </w:r>
      <w:r w:rsidRPr="00DE3E7F">
        <w:rPr>
          <w:rFonts w:ascii="Times New Roman" w:eastAsia="Times New Roman" w:hAnsi="Times New Roman" w:cs="Times New Roman"/>
          <w:color w:val="000000"/>
          <w:sz w:val="28"/>
          <w:szCs w:val="28"/>
          <w:lang w:eastAsia="ru-RU"/>
        </w:rPr>
        <w:t>вья обучающихся, в течение 2024-2025 учебного года ведется системный ко</w:t>
      </w:r>
      <w:r w:rsidRPr="00DE3E7F">
        <w:rPr>
          <w:rFonts w:ascii="Times New Roman" w:eastAsia="Times New Roman" w:hAnsi="Times New Roman" w:cs="Times New Roman"/>
          <w:color w:val="000000"/>
          <w:sz w:val="28"/>
          <w:szCs w:val="28"/>
          <w:lang w:eastAsia="ru-RU"/>
        </w:rPr>
        <w:t>н</w:t>
      </w:r>
      <w:r w:rsidRPr="00DE3E7F">
        <w:rPr>
          <w:rFonts w:ascii="Times New Roman" w:eastAsia="Times New Roman" w:hAnsi="Times New Roman" w:cs="Times New Roman"/>
          <w:color w:val="000000"/>
          <w:sz w:val="28"/>
          <w:szCs w:val="28"/>
          <w:lang w:eastAsia="ru-RU"/>
        </w:rPr>
        <w:t>троль за организацией работы по обеспечению учащихся питанием (согласно по приказу директора школы). 194 ученика, воспитывающиесяся в многоде</w:t>
      </w:r>
      <w:r w:rsidRPr="00DE3E7F">
        <w:rPr>
          <w:rFonts w:ascii="Times New Roman" w:eastAsia="Times New Roman" w:hAnsi="Times New Roman" w:cs="Times New Roman"/>
          <w:color w:val="000000"/>
          <w:sz w:val="28"/>
          <w:szCs w:val="28"/>
          <w:lang w:eastAsia="ru-RU"/>
        </w:rPr>
        <w:t>т</w:t>
      </w:r>
      <w:r w:rsidRPr="00DE3E7F">
        <w:rPr>
          <w:rFonts w:ascii="Times New Roman" w:eastAsia="Times New Roman" w:hAnsi="Times New Roman" w:cs="Times New Roman"/>
          <w:color w:val="000000"/>
          <w:sz w:val="28"/>
          <w:szCs w:val="28"/>
          <w:lang w:eastAsia="ru-RU"/>
        </w:rPr>
        <w:t>ных семьях и в малообеспеченных семьях 160ученика, из семей мобилизова</w:t>
      </w:r>
      <w:r w:rsidRPr="00DE3E7F">
        <w:rPr>
          <w:rFonts w:ascii="Times New Roman" w:eastAsia="Times New Roman" w:hAnsi="Times New Roman" w:cs="Times New Roman"/>
          <w:color w:val="000000"/>
          <w:sz w:val="28"/>
          <w:szCs w:val="28"/>
          <w:lang w:eastAsia="ru-RU"/>
        </w:rPr>
        <w:t>н</w:t>
      </w:r>
      <w:r w:rsidRPr="00DE3E7F">
        <w:rPr>
          <w:rFonts w:ascii="Times New Roman" w:eastAsia="Times New Roman" w:hAnsi="Times New Roman" w:cs="Times New Roman"/>
          <w:color w:val="000000"/>
          <w:sz w:val="28"/>
          <w:szCs w:val="28"/>
          <w:lang w:eastAsia="ru-RU"/>
        </w:rPr>
        <w:t>ных питались 23, дети-инвалиды – 8, из семьи СОП – 3 ученика в школьной столовой бесплатно.</w:t>
      </w:r>
    </w:p>
    <w:p w:rsidR="00DE3E7F" w:rsidRPr="00DE3E7F" w:rsidRDefault="00DE3E7F" w:rsidP="00DE3E7F">
      <w:pPr>
        <w:spacing w:after="0" w:line="240" w:lineRule="auto"/>
        <w:ind w:left="-284"/>
        <w:jc w:val="both"/>
        <w:rPr>
          <w:rFonts w:ascii="Times New Roman" w:eastAsia="Times New Roman" w:hAnsi="Times New Roman" w:cs="Times New Roman"/>
          <w:b/>
          <w:color w:val="000000"/>
          <w:sz w:val="28"/>
          <w:szCs w:val="28"/>
          <w:lang w:eastAsia="ru-RU"/>
        </w:rPr>
      </w:pPr>
      <w:r w:rsidRPr="00DE3E7F">
        <w:rPr>
          <w:rFonts w:ascii="Times New Roman" w:eastAsia="Times New Roman" w:hAnsi="Times New Roman" w:cs="Times New Roman"/>
          <w:color w:val="000000"/>
          <w:sz w:val="28"/>
          <w:szCs w:val="28"/>
          <w:lang w:eastAsia="ru-RU"/>
        </w:rPr>
        <w:lastRenderedPageBreak/>
        <w:t>В сентябре для родителей учащихся  9, 11 классов по ОГЭ, ЕГЭ, в октябре   2024 года были проведены родительские собрания на  темы  «Подросток и улица», «Любим ли мы своих детей», «Кто такой успешный человек», где пр</w:t>
      </w:r>
      <w:r w:rsidRPr="00DE3E7F">
        <w:rPr>
          <w:rFonts w:ascii="Times New Roman" w:eastAsia="Times New Roman" w:hAnsi="Times New Roman" w:cs="Times New Roman"/>
          <w:color w:val="000000"/>
          <w:sz w:val="28"/>
          <w:szCs w:val="28"/>
          <w:lang w:eastAsia="ru-RU"/>
        </w:rPr>
        <w:t>и</w:t>
      </w:r>
      <w:r w:rsidRPr="00DE3E7F">
        <w:rPr>
          <w:rFonts w:ascii="Times New Roman" w:eastAsia="Times New Roman" w:hAnsi="Times New Roman" w:cs="Times New Roman"/>
          <w:color w:val="000000"/>
          <w:sz w:val="28"/>
          <w:szCs w:val="28"/>
          <w:lang w:eastAsia="ru-RU"/>
        </w:rPr>
        <w:t>нимали участие родители всех  классов. Все участники принимали участия в деловой игре, где составили комплексную программу по профилактике пред</w:t>
      </w:r>
      <w:r w:rsidRPr="00DE3E7F">
        <w:rPr>
          <w:rFonts w:ascii="Times New Roman" w:eastAsia="Times New Roman" w:hAnsi="Times New Roman" w:cs="Times New Roman"/>
          <w:color w:val="000000"/>
          <w:sz w:val="28"/>
          <w:szCs w:val="28"/>
          <w:lang w:eastAsia="ru-RU"/>
        </w:rPr>
        <w:t>у</w:t>
      </w:r>
      <w:r w:rsidRPr="00DE3E7F">
        <w:rPr>
          <w:rFonts w:ascii="Times New Roman" w:eastAsia="Times New Roman" w:hAnsi="Times New Roman" w:cs="Times New Roman"/>
          <w:color w:val="000000"/>
          <w:sz w:val="28"/>
          <w:szCs w:val="28"/>
          <w:lang w:eastAsia="ru-RU"/>
        </w:rPr>
        <w:t xml:space="preserve">преждения негативных явлений в воспитании детей.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Анализируя проделанную работу можно сделать следующие выводы:</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К большому сожалению, каждым годом пополняется список детей – сирот и детей из неполных семей, также пополняется список многодетных семей</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Остается значительным число детей «желтой зоны» и  учащихся, состоящих на внутришкольном контроле (их 59 +1), ПДН  (низкая успеваемость, пропуски уроков без уважительной причины, драка между сверстниками).  Данная кат</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гория детей требует повышенного внимания в работе социально – психологич</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ской службы.</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Растёт число семей «социального риска» и неблагополучных семей, имеющих проблемы с воспитанием и обучением ребёнка. В этом учебном году таких семей выявлено 4.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Постоянно ведется профилактическая, просветительская работа с детьми и родителями «социального риска». </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Из анализа работы можно сделать следующий вывод:</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xml:space="preserve"> - необходимо продолжить работу снижению роста числа детей «группы риска» и семей «социального риска»;</w:t>
      </w:r>
    </w:p>
    <w:p w:rsidR="00DE3E7F" w:rsidRPr="00DE3E7F" w:rsidRDefault="00DE3E7F" w:rsidP="00DE3E7F">
      <w:pPr>
        <w:spacing w:after="0" w:line="240" w:lineRule="auto"/>
        <w:ind w:left="-284"/>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 продолжать работу с семьями, имеющими проблемы с воспитанием и обуч</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 xml:space="preserve">нием ребенка в семье. </w:t>
      </w:r>
    </w:p>
    <w:p w:rsidR="00DE3E7F" w:rsidRPr="00DE3E7F" w:rsidRDefault="00DE3E7F" w:rsidP="00DE3E7F">
      <w:pPr>
        <w:spacing w:after="0" w:line="240" w:lineRule="auto"/>
        <w:jc w:val="both"/>
        <w:rPr>
          <w:rFonts w:ascii="Times New Roman" w:eastAsia="Times New Roman" w:hAnsi="Times New Roman" w:cs="Times New Roman"/>
          <w:color w:val="333399"/>
          <w:sz w:val="28"/>
          <w:szCs w:val="28"/>
          <w:lang w:eastAsia="ru-RU"/>
        </w:rPr>
      </w:pPr>
    </w:p>
    <w:p w:rsidR="00DE3E7F" w:rsidRPr="00DE3E7F" w:rsidRDefault="00DE3E7F" w:rsidP="00DE3E7F">
      <w:pPr>
        <w:spacing w:after="0" w:line="240" w:lineRule="auto"/>
        <w:ind w:left="-284"/>
        <w:rPr>
          <w:rFonts w:ascii="Times New Roman" w:eastAsia="Times New Roman" w:hAnsi="Times New Roman" w:cs="Times New Roman"/>
          <w:color w:val="333399"/>
          <w:sz w:val="28"/>
          <w:szCs w:val="28"/>
          <w:lang w:eastAsia="ru-RU"/>
        </w:rPr>
      </w:pPr>
      <w:r w:rsidRPr="00DE3E7F">
        <w:rPr>
          <w:rFonts w:ascii="Times New Roman" w:eastAsia="Times New Roman" w:hAnsi="Times New Roman" w:cs="Times New Roman"/>
          <w:b/>
          <w:sz w:val="28"/>
          <w:szCs w:val="28"/>
          <w:lang w:eastAsia="ru-RU"/>
        </w:rPr>
        <w:t>Определены цель, задачи на 2025-2026 учебный год:</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t>Цель: 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t xml:space="preserve">Задачи: </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t>2.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t>3.      Повышение педагогической и правовой культуры всех участников образовательного процесса и родителей.</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t>4.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 центром по работе с семьями, который находится в «Игелек узэге».</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r w:rsidRPr="00DE3E7F">
        <w:rPr>
          <w:rFonts w:ascii="Times New Roman" w:eastAsia="Times New Roman" w:hAnsi="Times New Roman" w:cs="Times New Roman"/>
          <w:sz w:val="28"/>
          <w:szCs w:val="28"/>
          <w:lang w:val="x-none" w:eastAsia="ru-RU"/>
        </w:rPr>
        <w:lastRenderedPageBreak/>
        <w:t>Социальный педагог: И.Х.Ахметханова.</w:t>
      </w:r>
    </w:p>
    <w:p w:rsidR="00DE3E7F" w:rsidRPr="00DE3E7F" w:rsidRDefault="00DE3E7F" w:rsidP="00DE3E7F">
      <w:pPr>
        <w:spacing w:after="0" w:line="240" w:lineRule="auto"/>
        <w:ind w:left="-284"/>
        <w:jc w:val="both"/>
        <w:rPr>
          <w:rFonts w:ascii="Times New Roman" w:eastAsia="Times New Roman" w:hAnsi="Times New Roman" w:cs="Times New Roman"/>
          <w:sz w:val="28"/>
          <w:szCs w:val="28"/>
          <w:lang w:val="x-none" w:eastAsia="ru-RU"/>
        </w:rPr>
      </w:pPr>
    </w:p>
    <w:p w:rsidR="007F5492" w:rsidRPr="004C7065" w:rsidRDefault="007F5492" w:rsidP="008F2912">
      <w:pPr>
        <w:suppressAutoHyphens/>
        <w:spacing w:after="0" w:line="240" w:lineRule="auto"/>
        <w:jc w:val="center"/>
        <w:rPr>
          <w:rFonts w:ascii="Times New Roman" w:eastAsia="Times New Roman" w:hAnsi="Times New Roman" w:cs="Times New Roman"/>
          <w:b/>
          <w:sz w:val="28"/>
          <w:szCs w:val="28"/>
          <w:lang w:eastAsia="ar-SA"/>
        </w:rPr>
      </w:pPr>
    </w:p>
    <w:p w:rsidR="00DE3E7F" w:rsidRPr="00DE3E7F" w:rsidRDefault="00DE3E7F" w:rsidP="00DE3E7F">
      <w:pPr>
        <w:keepNext/>
        <w:tabs>
          <w:tab w:val="left" w:pos="432"/>
        </w:tabs>
        <w:suppressAutoHyphens/>
        <w:spacing w:after="0" w:line="240" w:lineRule="auto"/>
        <w:ind w:left="432" w:hanging="432"/>
        <w:jc w:val="center"/>
        <w:outlineLvl w:val="0"/>
        <w:rPr>
          <w:rFonts w:ascii="Times New Roman" w:eastAsia="Times New Roman" w:hAnsi="Times New Roman" w:cs="Times New Roman"/>
          <w:b/>
          <w:bCs/>
          <w:sz w:val="28"/>
          <w:szCs w:val="24"/>
          <w:lang w:eastAsia="ar-SA"/>
        </w:rPr>
      </w:pPr>
      <w:r w:rsidRPr="00DE3E7F">
        <w:rPr>
          <w:rFonts w:ascii="Times New Roman" w:eastAsia="Times New Roman" w:hAnsi="Times New Roman" w:cs="Times New Roman"/>
          <w:b/>
          <w:bCs/>
          <w:sz w:val="28"/>
          <w:szCs w:val="24"/>
          <w:lang w:eastAsia="ar-SA"/>
        </w:rPr>
        <w:t>ПУБЛИЧНЫЙ ОТЧЕТ</w:t>
      </w:r>
    </w:p>
    <w:p w:rsidR="00DE3E7F" w:rsidRPr="00DE3E7F" w:rsidRDefault="00DE3E7F" w:rsidP="00DE3E7F">
      <w:pPr>
        <w:keepNext/>
        <w:tabs>
          <w:tab w:val="left" w:pos="432"/>
        </w:tabs>
        <w:suppressAutoHyphens/>
        <w:spacing w:after="0" w:line="240" w:lineRule="auto"/>
        <w:ind w:left="432" w:hanging="432"/>
        <w:jc w:val="center"/>
        <w:outlineLvl w:val="0"/>
        <w:rPr>
          <w:rFonts w:ascii="Times New Roman" w:eastAsia="Times New Roman" w:hAnsi="Times New Roman" w:cs="Times New Roman"/>
          <w:b/>
          <w:bCs/>
          <w:sz w:val="28"/>
          <w:szCs w:val="24"/>
          <w:lang w:eastAsia="ar-SA"/>
        </w:rPr>
      </w:pPr>
      <w:r w:rsidRPr="00DE3E7F">
        <w:rPr>
          <w:rFonts w:ascii="Times New Roman" w:eastAsia="Times New Roman" w:hAnsi="Times New Roman" w:cs="Times New Roman"/>
          <w:b/>
          <w:bCs/>
          <w:sz w:val="28"/>
          <w:szCs w:val="24"/>
          <w:lang w:eastAsia="ar-SA"/>
        </w:rPr>
        <w:t>О РАБОТЕ ПЕДАГОГА-ПСИХОЛОГА за 2024-2025 уч. год.</w:t>
      </w:r>
    </w:p>
    <w:p w:rsidR="00DE3E7F" w:rsidRPr="00DE3E7F" w:rsidRDefault="00DE3E7F" w:rsidP="00DE3E7F">
      <w:pPr>
        <w:suppressAutoHyphens/>
        <w:spacing w:after="0" w:line="240" w:lineRule="auto"/>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b/>
          <w:sz w:val="28"/>
          <w:szCs w:val="28"/>
          <w:u w:val="single"/>
          <w:lang w:eastAsia="ar-SA"/>
        </w:rPr>
        <w:t>Цели работы психологической службы:</w:t>
      </w:r>
    </w:p>
    <w:p w:rsidR="00DE3E7F" w:rsidRPr="00DE3E7F" w:rsidRDefault="00DE3E7F" w:rsidP="00DE3E7F">
      <w:pPr>
        <w:widowControl w:val="0"/>
        <w:numPr>
          <w:ilvl w:val="0"/>
          <w:numId w:val="12"/>
        </w:numPr>
        <w:tabs>
          <w:tab w:val="left" w:pos="0"/>
          <w:tab w:val="left" w:pos="720"/>
        </w:tabs>
        <w:suppressAutoHyphens/>
        <w:spacing w:before="120" w:after="120" w:line="240" w:lineRule="auto"/>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Психологическая помощь в организации и сопровождении учебно-воспитательного процесса с точки зрения гуманности и развивающего характера.</w:t>
      </w:r>
    </w:p>
    <w:p w:rsidR="00DE3E7F" w:rsidRPr="00DE3E7F" w:rsidRDefault="00DE3E7F" w:rsidP="00DE3E7F">
      <w:pPr>
        <w:widowControl w:val="0"/>
        <w:numPr>
          <w:ilvl w:val="0"/>
          <w:numId w:val="12"/>
        </w:numPr>
        <w:tabs>
          <w:tab w:val="left" w:pos="0"/>
          <w:tab w:val="left" w:pos="720"/>
        </w:tabs>
        <w:suppressAutoHyphens/>
        <w:spacing w:before="120" w:after="120" w:line="240" w:lineRule="auto"/>
        <w:jc w:val="both"/>
        <w:rPr>
          <w:rFonts w:ascii="Times New Roman" w:eastAsia="Times New Roman" w:hAnsi="Times New Roman" w:cs="Times New Roman"/>
          <w:b/>
          <w:sz w:val="28"/>
          <w:szCs w:val="28"/>
          <w:u w:val="single"/>
          <w:lang w:eastAsia="ar-SA"/>
        </w:rPr>
      </w:pPr>
      <w:r w:rsidRPr="00DE3E7F">
        <w:rPr>
          <w:rFonts w:ascii="Times New Roman" w:eastAsia="Times New Roman" w:hAnsi="Times New Roman" w:cs="Times New Roman"/>
          <w:sz w:val="28"/>
          <w:szCs w:val="28"/>
          <w:lang w:eastAsia="ar-SA"/>
        </w:rPr>
        <w:t>Оказание помощи в организации педагогически целесообразного и психологически комфортного общения в системах «учитель-ученик», «ученик-класс», «учитель-родитель», «ученик-родитель».</w:t>
      </w:r>
    </w:p>
    <w:p w:rsidR="00DE3E7F" w:rsidRPr="00DE3E7F" w:rsidRDefault="00DE3E7F" w:rsidP="00DE3E7F">
      <w:pPr>
        <w:widowControl w:val="0"/>
        <w:tabs>
          <w:tab w:val="left" w:pos="0"/>
        </w:tabs>
        <w:suppressAutoHyphens/>
        <w:spacing w:before="120" w:after="120" w:line="240" w:lineRule="auto"/>
        <w:jc w:val="both"/>
        <w:rPr>
          <w:rFonts w:ascii="Times New Roman" w:eastAsia="Times New Roman" w:hAnsi="Times New Roman" w:cs="Times New Roman"/>
          <w:sz w:val="28"/>
          <w:szCs w:val="28"/>
          <w:u w:val="single"/>
          <w:lang w:eastAsia="ar-SA"/>
        </w:rPr>
      </w:pPr>
      <w:r w:rsidRPr="00DE3E7F">
        <w:rPr>
          <w:rFonts w:ascii="Times New Roman" w:eastAsia="Times New Roman" w:hAnsi="Times New Roman" w:cs="Times New Roman"/>
          <w:b/>
          <w:color w:val="000000"/>
          <w:sz w:val="28"/>
          <w:szCs w:val="28"/>
          <w:u w:val="single"/>
          <w:lang w:eastAsia="ru-RU"/>
        </w:rPr>
        <w:t>Методическая тема</w:t>
      </w:r>
      <w:r w:rsidRPr="00DE3E7F">
        <w:rPr>
          <w:rFonts w:ascii="Times New Roman" w:eastAsia="Times New Roman" w:hAnsi="Times New Roman" w:cs="Times New Roman"/>
          <w:color w:val="000000"/>
          <w:sz w:val="28"/>
          <w:szCs w:val="28"/>
          <w:lang w:eastAsia="ru-RU"/>
        </w:rPr>
        <w:t xml:space="preserve">: </w:t>
      </w:r>
      <w:r w:rsidRPr="00DE3E7F">
        <w:rPr>
          <w:rFonts w:ascii="Times New Roman" w:eastAsia="Times New Roman" w:hAnsi="Times New Roman" w:cs="Times New Roman"/>
          <w:b/>
          <w:bCs/>
          <w:sz w:val="28"/>
          <w:szCs w:val="28"/>
          <w:lang w:eastAsia="ru-RU"/>
        </w:rPr>
        <w:t>«</w:t>
      </w:r>
      <w:r w:rsidRPr="00DE3E7F">
        <w:rPr>
          <w:rFonts w:ascii="Times New Roman" w:eastAsia="Times New Roman" w:hAnsi="Times New Roman" w:cs="Times New Roman"/>
          <w:bCs/>
          <w:sz w:val="28"/>
          <w:szCs w:val="28"/>
          <w:lang w:eastAsia="ru-RU"/>
        </w:rPr>
        <w:t>Обеспечение эффективного психолого-педагогического сопровождения участников образовательного процесса в условиях перехода на новые стандарты образования»</w:t>
      </w:r>
      <w:r w:rsidRPr="00DE3E7F">
        <w:rPr>
          <w:rFonts w:ascii="Times New Roman" w:eastAsia="Times New Roman" w:hAnsi="Times New Roman" w:cs="Times New Roman"/>
          <w:sz w:val="28"/>
          <w:szCs w:val="28"/>
          <w:lang w:eastAsia="ru-RU"/>
        </w:rPr>
        <w:t>.</w:t>
      </w:r>
    </w:p>
    <w:p w:rsidR="00DE3E7F" w:rsidRPr="00DE3E7F" w:rsidRDefault="00DE3E7F" w:rsidP="00DE3E7F">
      <w:pPr>
        <w:widowControl w:val="0"/>
        <w:tabs>
          <w:tab w:val="left" w:pos="0"/>
        </w:tabs>
        <w:suppressAutoHyphens/>
        <w:spacing w:before="120" w:after="120" w:line="240" w:lineRule="auto"/>
        <w:jc w:val="both"/>
        <w:rPr>
          <w:rFonts w:ascii="Times New Roman" w:eastAsia="Times New Roman" w:hAnsi="Times New Roman" w:cs="Times New Roman"/>
          <w:b/>
          <w:sz w:val="28"/>
          <w:szCs w:val="28"/>
          <w:u w:val="single"/>
          <w:lang w:eastAsia="ar-SA"/>
        </w:rPr>
      </w:pPr>
      <w:r w:rsidRPr="00DE3E7F">
        <w:rPr>
          <w:rFonts w:ascii="Times New Roman" w:eastAsia="Times New Roman" w:hAnsi="Times New Roman" w:cs="Times New Roman"/>
          <w:b/>
          <w:sz w:val="28"/>
          <w:szCs w:val="28"/>
          <w:u w:val="single"/>
          <w:lang w:eastAsia="ar-SA"/>
        </w:rPr>
        <w:t>Задачи, стоящие перед психолого-педагогической службой:</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 xml:space="preserve">Общая задача психологической службы состояла в выявлении, изучении и описании психологических особенностей и закономерностей интеллектуального и личностного развития учащихся в условиях образовательного процесса, в коррекции возникающих проблем.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 xml:space="preserve">Соответственно задачами являются: </w:t>
      </w:r>
    </w:p>
    <w:p w:rsidR="00DE3E7F" w:rsidRPr="00DE3E7F" w:rsidRDefault="00DE3E7F" w:rsidP="00DE3E7F">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 xml:space="preserve">раскрытие механизмов и закономерностей обучающего и воспитывающего воздействия на интеллектуальное и личностное развитие ученика; </w:t>
      </w:r>
    </w:p>
    <w:p w:rsidR="00DE3E7F" w:rsidRPr="00DE3E7F" w:rsidRDefault="00DE3E7F" w:rsidP="00DE3E7F">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определение механизмов и закономерностей освоения учащимися социокультурного опыта (социализация);</w:t>
      </w:r>
    </w:p>
    <w:p w:rsidR="00DE3E7F" w:rsidRPr="00DE3E7F" w:rsidRDefault="00DE3E7F" w:rsidP="00DE3E7F">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 xml:space="preserve">определение связи между уровнем интеллектуального и личностного развития обучаемого и формами, методами обучающего и воспитывающего воздействия (сотрудничество, активные формы обучения и др.); </w:t>
      </w:r>
    </w:p>
    <w:p w:rsidR="00DE3E7F" w:rsidRPr="00DE3E7F" w:rsidRDefault="00DE3E7F" w:rsidP="00DE3E7F">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 xml:space="preserve">определение закономерностей, условий, критериев усвоения знаний; </w:t>
      </w:r>
    </w:p>
    <w:p w:rsidR="00DE3E7F" w:rsidRPr="00DE3E7F" w:rsidRDefault="00DE3E7F" w:rsidP="00DE3E7F">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выработка рекомендаций учителям с целью повышения эффективности учебно-воспитательного процесса;</w:t>
      </w:r>
    </w:p>
    <w:p w:rsidR="00DE3E7F" w:rsidRPr="00DE3E7F" w:rsidRDefault="00DE3E7F" w:rsidP="00DE3E7F">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sz w:val="28"/>
          <w:szCs w:val="28"/>
          <w:lang w:eastAsia="ar-SA"/>
        </w:rPr>
        <w:t>сотрудничество с родителями, включающее профилактику, рекомендательную поддержку и совместные действия по разрешению проблемных ситуаций.</w:t>
      </w:r>
    </w:p>
    <w:p w:rsidR="00DE3E7F" w:rsidRPr="00DE3E7F" w:rsidRDefault="00DE3E7F" w:rsidP="00DE3E7F">
      <w:pPr>
        <w:widowControl w:val="0"/>
        <w:tabs>
          <w:tab w:val="left" w:pos="405"/>
        </w:tabs>
        <w:suppressAutoHyphens/>
        <w:spacing w:before="120" w:after="120" w:line="240" w:lineRule="auto"/>
        <w:jc w:val="both"/>
        <w:rPr>
          <w:rFonts w:ascii="Times New Roman" w:eastAsia="Times New Roman" w:hAnsi="Times New Roman" w:cs="Times New Roman"/>
          <w:b/>
          <w:sz w:val="28"/>
          <w:szCs w:val="28"/>
          <w:u w:val="single"/>
          <w:lang w:eastAsia="ar-SA"/>
        </w:rPr>
      </w:pPr>
      <w:r w:rsidRPr="00DE3E7F">
        <w:rPr>
          <w:rFonts w:ascii="Times New Roman" w:eastAsia="Times New Roman" w:hAnsi="Times New Roman" w:cs="Times New Roman"/>
          <w:b/>
          <w:sz w:val="28"/>
          <w:szCs w:val="28"/>
          <w:u w:val="single"/>
          <w:lang w:eastAsia="ar-SA"/>
        </w:rPr>
        <w:t>Основные направления работы :</w:t>
      </w:r>
    </w:p>
    <w:p w:rsidR="00DE3E7F" w:rsidRPr="00DE3E7F" w:rsidRDefault="00DE3E7F" w:rsidP="00DE3E7F">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Психодиагностическое</w:t>
      </w:r>
    </w:p>
    <w:p w:rsidR="00DE3E7F" w:rsidRPr="00DE3E7F" w:rsidRDefault="00DE3E7F" w:rsidP="00DE3E7F">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Коррекционное</w:t>
      </w:r>
    </w:p>
    <w:p w:rsidR="00DE3E7F" w:rsidRPr="00DE3E7F" w:rsidRDefault="00DE3E7F" w:rsidP="00DE3E7F">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Консультирование</w:t>
      </w:r>
    </w:p>
    <w:p w:rsidR="00DE3E7F" w:rsidRPr="00DE3E7F" w:rsidRDefault="00DE3E7F" w:rsidP="00DE3E7F">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Просветительское </w:t>
      </w:r>
    </w:p>
    <w:p w:rsidR="00DE3E7F" w:rsidRPr="00DE3E7F" w:rsidRDefault="00DE3E7F" w:rsidP="00DE3E7F">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Профилактическое</w:t>
      </w:r>
    </w:p>
    <w:p w:rsidR="00DE3E7F" w:rsidRPr="00DE3E7F" w:rsidRDefault="00DE3E7F" w:rsidP="00DE3E7F">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Организационно-методическое </w:t>
      </w:r>
    </w:p>
    <w:p w:rsidR="00DE3E7F" w:rsidRPr="00DE3E7F" w:rsidRDefault="00DE3E7F" w:rsidP="00DE3E7F">
      <w:pPr>
        <w:suppressAutoHyphens/>
        <w:spacing w:before="60" w:after="60" w:line="240" w:lineRule="auto"/>
        <w:ind w:firstLine="540"/>
        <w:jc w:val="both"/>
        <w:rPr>
          <w:rFonts w:ascii="Times New Roman" w:eastAsia="Times New Roman" w:hAnsi="Times New Roman" w:cs="Times New Roman"/>
          <w:i/>
          <w:iCs/>
          <w:color w:val="000000"/>
          <w:sz w:val="28"/>
          <w:szCs w:val="28"/>
          <w:lang w:eastAsia="ar-SA"/>
        </w:rPr>
      </w:pPr>
      <w:r w:rsidRPr="00DE3E7F">
        <w:rPr>
          <w:rFonts w:ascii="Times New Roman" w:eastAsia="Times New Roman" w:hAnsi="Times New Roman" w:cs="Times New Roman"/>
          <w:b/>
          <w:i/>
          <w:iCs/>
          <w:color w:val="000000"/>
          <w:sz w:val="28"/>
          <w:szCs w:val="28"/>
          <w:lang w:eastAsia="ar-SA"/>
        </w:rPr>
        <w:lastRenderedPageBreak/>
        <w:t>Психологическая диагностика</w:t>
      </w:r>
      <w:r w:rsidRPr="00DE3E7F">
        <w:rPr>
          <w:rFonts w:ascii="Times New Roman" w:eastAsia="Times New Roman" w:hAnsi="Times New Roman" w:cs="Times New Roman"/>
          <w:i/>
          <w:iCs/>
          <w:color w:val="000000"/>
          <w:sz w:val="28"/>
          <w:szCs w:val="28"/>
          <w:lang w:eastAsia="ar-SA"/>
        </w:rPr>
        <w:t xml:space="preserve"> </w:t>
      </w:r>
      <w:r w:rsidRPr="00DE3E7F">
        <w:rPr>
          <w:rFonts w:ascii="Times New Roman" w:eastAsia="Times New Roman" w:hAnsi="Times New Roman" w:cs="Times New Roman"/>
          <w:color w:val="000000"/>
          <w:sz w:val="28"/>
          <w:szCs w:val="28"/>
          <w:lang w:eastAsia="ar-SA"/>
        </w:rPr>
        <w:t>(индивидуальная и групповая)</w:t>
      </w:r>
      <w:r w:rsidRPr="00DE3E7F">
        <w:rPr>
          <w:rFonts w:ascii="Times New Roman" w:eastAsia="Times New Roman" w:hAnsi="Times New Roman" w:cs="Times New Roman"/>
          <w:i/>
          <w:iCs/>
          <w:color w:val="000000"/>
          <w:sz w:val="28"/>
          <w:szCs w:val="28"/>
          <w:lang w:eastAsia="ar-SA"/>
        </w:rPr>
        <w:t xml:space="preserve"> </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Задача: определение индивидуальных особенностей и способностей личности: потенциальные возможности, профессиональное самоопределение  и самореализация, а также выявление причин и механизмов нарушений в обучении, развитии, социальной адаптации.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В начале учебного года все вновь поступившие дети были обследованы по следующим методикам: проективная методика  по методике С. Панченко «Школа зверей»,</w:t>
      </w:r>
      <w:r w:rsidRPr="00DE3E7F">
        <w:rPr>
          <w:rFonts w:ascii="Times New Roman" w:eastAsia="Times New Roman" w:hAnsi="Times New Roman" w:cs="Times New Roman"/>
          <w:sz w:val="24"/>
          <w:szCs w:val="24"/>
          <w:lang w:eastAsia="ar-SA"/>
        </w:rPr>
        <w:t xml:space="preserve"> </w:t>
      </w:r>
      <w:r w:rsidRPr="00DE3E7F">
        <w:rPr>
          <w:rFonts w:ascii="Times New Roman" w:eastAsia="Times New Roman" w:hAnsi="Times New Roman" w:cs="Times New Roman"/>
          <w:sz w:val="28"/>
          <w:szCs w:val="24"/>
          <w:lang w:eastAsia="ar-SA"/>
        </w:rPr>
        <w:t>тест школьной зрелости Керна - Йирасека, тестирование пятиклассников по проективной методике «Дерево», «Отношение к предметам». Полученные данные были представлены родителям и педагогам на собрании. Было проведено совещание для учителей работающих в 1,5 классе, особенности развития учащихся первых и пятых классов были представлены учителям на совещании при директоре.</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Проводилось тестирование учащихся 8-10 классов на выявление тревожности по методике Спилбергера –Ханина .</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По просьбе педагогов или родителей проводилось индивидуальное психодиагностическое обследование учащихся школы, у которых на протяжении учебного года возникали трудности в обучении. В случае необходимости учащиеся направлялись на школьный ППк  (7 человек), затем в  ПМПК (2 учащихся), при необходимости в дальнейшем в ЦПМПК  (3 учащихся) для решения вопроса о программе обучения. </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Проводилось заседание конфликтной комиссии школы по урегулированию споров между участниками образовательного процесса, всего было проведено 5 заседаний.</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Проведено тестирование, анкетирование учащихся 5 класса и их родителей.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Целью анкетирования учащихся было выявление проблем в обучении и адаптации в школе. Анкетирование   родителей проведено для определения комфортности детей в школе, выявлению пожеланий и проблем в ходе учебного процесса.  Педагоги были ознакомлены с результатами анкетирования, проводилась индивидуальная работа с учениками 5 класса и родителями.</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Итог этой работы: психологическая характеристика личности ученика, составление карт учащихся, карты- анализ личностно-характерологических и поведенческих особенностей на основе комплексной диагностики, позволяющих наметить и осуществить учебный маршрут, коррекционные психологические мероприятия, рекомендации.</w:t>
      </w:r>
    </w:p>
    <w:p w:rsidR="00DE3E7F" w:rsidRPr="00DE3E7F" w:rsidRDefault="00DE3E7F" w:rsidP="00DE3E7F">
      <w:pPr>
        <w:suppressAutoHyphens/>
        <w:spacing w:before="60" w:after="60" w:line="240" w:lineRule="auto"/>
        <w:ind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b/>
          <w:i/>
          <w:iCs/>
          <w:color w:val="000000"/>
          <w:sz w:val="28"/>
          <w:szCs w:val="28"/>
          <w:lang w:eastAsia="ar-SA"/>
        </w:rPr>
        <w:t>Психологическая коррекция</w:t>
      </w:r>
      <w:r w:rsidRPr="00DE3E7F">
        <w:rPr>
          <w:rFonts w:ascii="Times New Roman" w:eastAsia="Times New Roman" w:hAnsi="Times New Roman" w:cs="Times New Roman"/>
          <w:i/>
          <w:iCs/>
          <w:color w:val="000000"/>
          <w:sz w:val="28"/>
          <w:szCs w:val="28"/>
          <w:lang w:eastAsia="ar-SA"/>
        </w:rPr>
        <w:t xml:space="preserve"> </w:t>
      </w:r>
      <w:r w:rsidRPr="00DE3E7F">
        <w:rPr>
          <w:rFonts w:ascii="Times New Roman" w:eastAsia="Times New Roman" w:hAnsi="Times New Roman" w:cs="Times New Roman"/>
          <w:color w:val="000000"/>
          <w:sz w:val="28"/>
          <w:szCs w:val="28"/>
          <w:lang w:eastAsia="ar-SA"/>
        </w:rPr>
        <w:t>(индивидуальная и групповая)</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iCs/>
          <w:color w:val="000000"/>
          <w:sz w:val="28"/>
          <w:szCs w:val="28"/>
          <w:lang w:eastAsia="ar-SA"/>
        </w:rPr>
        <w:t>Заключается в</w:t>
      </w:r>
      <w:r w:rsidRPr="00DE3E7F">
        <w:rPr>
          <w:rFonts w:ascii="Times New Roman" w:eastAsia="Times New Roman" w:hAnsi="Times New Roman" w:cs="Times New Roman"/>
          <w:i/>
          <w:iCs/>
          <w:color w:val="000000"/>
          <w:sz w:val="28"/>
          <w:szCs w:val="28"/>
          <w:lang w:eastAsia="ar-SA"/>
        </w:rPr>
        <w:t xml:space="preserve">  </w:t>
      </w:r>
      <w:r w:rsidRPr="00DE3E7F">
        <w:rPr>
          <w:rFonts w:ascii="Times New Roman" w:eastAsia="Times New Roman" w:hAnsi="Times New Roman" w:cs="Times New Roman"/>
          <w:color w:val="000000"/>
          <w:sz w:val="28"/>
          <w:szCs w:val="28"/>
          <w:lang w:eastAsia="ar-SA"/>
        </w:rPr>
        <w:t xml:space="preserve">активном воздействии на процесс формирования личности в детском возрасте и сохранении ее индивидуальности, осуществляемом на основе совместной деятельности педагога-психолога, логопеда, социального педагога и других специалистов.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color w:val="000000"/>
          <w:sz w:val="28"/>
          <w:szCs w:val="28"/>
          <w:lang w:eastAsia="ar-SA"/>
        </w:rPr>
        <w:t> </w:t>
      </w:r>
      <w:r w:rsidRPr="00DE3E7F">
        <w:rPr>
          <w:rFonts w:ascii="Times New Roman" w:eastAsia="Times New Roman" w:hAnsi="Times New Roman" w:cs="Times New Roman"/>
          <w:sz w:val="28"/>
          <w:szCs w:val="24"/>
          <w:lang w:eastAsia="ar-SA"/>
        </w:rPr>
        <w:t xml:space="preserve">На протяжении всего учебного года проводились индивидуальные и групповые занятия.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lastRenderedPageBreak/>
        <w:t>В течение 4 четверти проводились групповые занятия с учениками 9, 11 классов. Основными задачами этих занятий являлись коррекция психоэмоционального состояния учащихся перед итоговыми тестированиями (ОГЭ,ЕГЭ), развитие интеллектуальных функций. Проводились кинезиологические практики для стимулирования мозговых функций и снятия эмоционального напряжения.</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 В течение учебного года проводились индивидуальные занятия с учениками школы, имеющими трудности в обучении или  адаптации к школе, выяснялись мотивы неадекватного поведения, проводился разбор ситуаций, приводящих к возникшим проблемам, по возможности вырабатывались новые стереотипы поведения. Проводились занятия по развитию внимания, мышления, памяти.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Всего проведено 73 индивидуальных бесед с  учениками.</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b/>
          <w:color w:val="000000"/>
          <w:sz w:val="28"/>
          <w:szCs w:val="28"/>
          <w:lang w:eastAsia="ar-SA"/>
        </w:rPr>
      </w:pPr>
      <w:r w:rsidRPr="00DE3E7F">
        <w:rPr>
          <w:rFonts w:ascii="Times New Roman" w:eastAsia="Times New Roman" w:hAnsi="Times New Roman" w:cs="Times New Roman"/>
          <w:b/>
          <w:i/>
          <w:iCs/>
          <w:color w:val="000000"/>
          <w:sz w:val="28"/>
          <w:szCs w:val="28"/>
          <w:lang w:eastAsia="ar-SA"/>
        </w:rPr>
        <w:t>Консультативная деятельность</w:t>
      </w:r>
      <w:r w:rsidRPr="00DE3E7F">
        <w:rPr>
          <w:rFonts w:ascii="Times New Roman" w:eastAsia="Times New Roman" w:hAnsi="Times New Roman" w:cs="Times New Roman"/>
          <w:b/>
          <w:color w:val="000000"/>
          <w:sz w:val="28"/>
          <w:szCs w:val="28"/>
          <w:lang w:eastAsia="ar-SA"/>
        </w:rPr>
        <w:t xml:space="preserve">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Включает в себя оказание помощи обучающимся, их родителям, участникам образовательного процесса в вопросах развития, воспитания и обучения.</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Виды работ: индивидуальные, групповые консультации по инициативе самих участников образовательного процесса и по приглашению психолога.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В течение всего учебного года велась работа :</w:t>
      </w:r>
    </w:p>
    <w:p w:rsidR="00DE3E7F" w:rsidRPr="00DE3E7F" w:rsidRDefault="00DE3E7F" w:rsidP="00DE3E7F">
      <w:pPr>
        <w:numPr>
          <w:ilvl w:val="0"/>
          <w:numId w:val="10"/>
        </w:numPr>
        <w:tabs>
          <w:tab w:val="left" w:pos="720"/>
        </w:tabs>
        <w:suppressAutoHyphens/>
        <w:spacing w:after="0" w:line="240" w:lineRule="auto"/>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С родителями: индивидуальное консультирование, семейное консультирование. Целью работы являлись коррекция взаимоотношений между детьми и родителями. Всего проведено 42 консультаций.</w:t>
      </w:r>
    </w:p>
    <w:p w:rsidR="00DE3E7F" w:rsidRPr="00DE3E7F" w:rsidRDefault="00DE3E7F" w:rsidP="00DE3E7F">
      <w:pPr>
        <w:numPr>
          <w:ilvl w:val="0"/>
          <w:numId w:val="10"/>
        </w:numPr>
        <w:tabs>
          <w:tab w:val="left" w:pos="720"/>
        </w:tabs>
        <w:suppressAutoHyphens/>
        <w:spacing w:after="0" w:line="240" w:lineRule="auto"/>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С педагогами школы. Целью работы было улучшение взаимодействия педагогов с учащимися и родителями. Всего проведено 32 консультативных бесед.</w:t>
      </w:r>
    </w:p>
    <w:p w:rsidR="00DE3E7F" w:rsidRPr="00DE3E7F" w:rsidRDefault="00DE3E7F" w:rsidP="00DE3E7F">
      <w:pPr>
        <w:numPr>
          <w:ilvl w:val="0"/>
          <w:numId w:val="10"/>
        </w:numPr>
        <w:tabs>
          <w:tab w:val="left" w:pos="720"/>
        </w:tabs>
        <w:suppressAutoHyphens/>
        <w:spacing w:after="0" w:line="240" w:lineRule="auto"/>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С учащимися: целью работы была успешная адаптация к школе. Всего проведено 9 консультативных бесед.</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b/>
          <w:i/>
          <w:iCs/>
          <w:color w:val="000000"/>
          <w:sz w:val="28"/>
          <w:szCs w:val="28"/>
          <w:lang w:eastAsia="ar-SA"/>
        </w:rPr>
      </w:pPr>
      <w:r w:rsidRPr="00DE3E7F">
        <w:rPr>
          <w:rFonts w:ascii="Times New Roman" w:eastAsia="Times New Roman" w:hAnsi="Times New Roman" w:cs="Times New Roman"/>
          <w:b/>
          <w:i/>
          <w:iCs/>
          <w:color w:val="000000"/>
          <w:sz w:val="28"/>
          <w:szCs w:val="28"/>
          <w:lang w:eastAsia="ar-SA"/>
        </w:rPr>
        <w:t>Психологическое просвещение</w:t>
      </w:r>
      <w:r w:rsidRPr="00DE3E7F">
        <w:rPr>
          <w:rFonts w:ascii="Times New Roman" w:eastAsia="Times New Roman" w:hAnsi="Times New Roman" w:cs="Times New Roman"/>
          <w:b/>
          <w:color w:val="000000"/>
          <w:sz w:val="28"/>
          <w:szCs w:val="28"/>
          <w:lang w:eastAsia="ar-SA"/>
        </w:rPr>
        <w:t xml:space="preserve"> </w:t>
      </w:r>
      <w:r w:rsidRPr="00DE3E7F">
        <w:rPr>
          <w:rFonts w:ascii="Times New Roman" w:eastAsia="Times New Roman" w:hAnsi="Times New Roman" w:cs="Times New Roman"/>
          <w:b/>
          <w:i/>
          <w:iCs/>
          <w:color w:val="000000"/>
          <w:sz w:val="28"/>
          <w:szCs w:val="28"/>
          <w:lang w:eastAsia="ar-SA"/>
        </w:rPr>
        <w:t xml:space="preserve">и психологическая профилактика </w:t>
      </w:r>
    </w:p>
    <w:p w:rsidR="00DE3E7F" w:rsidRPr="00DE3E7F" w:rsidRDefault="00DE3E7F" w:rsidP="00DE3E7F">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Психологическое просвещение предполагает знакомство с основами межличностного взаимодействия, процессами формирования личности.</w:t>
      </w:r>
    </w:p>
    <w:p w:rsidR="00DE3E7F" w:rsidRPr="00DE3E7F" w:rsidRDefault="00DE3E7F" w:rsidP="00DE3E7F">
      <w:pPr>
        <w:suppressAutoHyphens/>
        <w:spacing w:before="60" w:after="60" w:line="240" w:lineRule="auto"/>
        <w:ind w:left="-540"/>
        <w:jc w:val="both"/>
        <w:rPr>
          <w:rFonts w:ascii="Times New Roman" w:eastAsia="Times New Roman" w:hAnsi="Times New Roman" w:cs="Times New Roman"/>
          <w:sz w:val="28"/>
          <w:szCs w:val="28"/>
          <w:lang w:eastAsia="ar-SA"/>
        </w:rPr>
      </w:pPr>
      <w:r w:rsidRPr="00DE3E7F">
        <w:rPr>
          <w:rFonts w:ascii="Times New Roman" w:eastAsia="Times New Roman" w:hAnsi="Times New Roman" w:cs="Times New Roman"/>
          <w:iCs/>
          <w:color w:val="000000"/>
          <w:sz w:val="28"/>
          <w:szCs w:val="28"/>
          <w:lang w:eastAsia="ar-SA"/>
        </w:rPr>
        <w:t>Профилактика включает в себя</w:t>
      </w:r>
      <w:r w:rsidRPr="00DE3E7F">
        <w:rPr>
          <w:rFonts w:ascii="Times New Roman" w:eastAsia="Times New Roman" w:hAnsi="Times New Roman" w:cs="Times New Roman"/>
          <w:i/>
          <w:iCs/>
          <w:color w:val="000000"/>
          <w:sz w:val="28"/>
          <w:szCs w:val="28"/>
          <w:lang w:eastAsia="ar-SA"/>
        </w:rPr>
        <w:t xml:space="preserve"> </w:t>
      </w:r>
      <w:r w:rsidRPr="00DE3E7F">
        <w:rPr>
          <w:rFonts w:ascii="Times New Roman" w:eastAsia="Times New Roman" w:hAnsi="Times New Roman" w:cs="Times New Roman"/>
          <w:color w:val="000000"/>
          <w:sz w:val="28"/>
          <w:szCs w:val="28"/>
          <w:lang w:eastAsia="ar-SA"/>
        </w:rPr>
        <w:t xml:space="preserve">предупреждение возникновения явлений дезадаптации обучающихся, в современном предупреждении возможных нарушений в становлении личности и развитии интеллекта, разработку конкретных рекомендаций педагогическим работникам, родителям по оказанию </w:t>
      </w:r>
      <w:r w:rsidRPr="00DE3E7F">
        <w:rPr>
          <w:rFonts w:ascii="Times New Roman" w:eastAsia="Times New Roman" w:hAnsi="Times New Roman" w:cs="Times New Roman"/>
          <w:sz w:val="28"/>
          <w:szCs w:val="28"/>
          <w:lang w:eastAsia="ar-SA"/>
        </w:rPr>
        <w:t>помощи в вопросах воспитания, обучения и развития.</w:t>
      </w:r>
    </w:p>
    <w:p w:rsidR="00DE3E7F" w:rsidRPr="00DE3E7F" w:rsidRDefault="00DE3E7F" w:rsidP="00DE3E7F">
      <w:pPr>
        <w:suppressAutoHyphens/>
        <w:spacing w:before="60" w:after="60" w:line="240" w:lineRule="auto"/>
        <w:ind w:left="-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       Для родителей учеников начальных и пятых классов проведена лекция  «Психологические рекомендации по успешной адаптации первоклассников к школе»,</w:t>
      </w:r>
      <w:r w:rsidRPr="00DE3E7F">
        <w:rPr>
          <w:rFonts w:ascii="Times New Roman" w:eastAsia="Times New Roman" w:hAnsi="Times New Roman" w:cs="Times New Roman"/>
          <w:sz w:val="24"/>
          <w:szCs w:val="24"/>
          <w:lang w:eastAsia="ar-SA"/>
        </w:rPr>
        <w:t xml:space="preserve"> </w:t>
      </w:r>
      <w:r w:rsidRPr="00DE3E7F">
        <w:rPr>
          <w:rFonts w:ascii="Times New Roman" w:eastAsia="Times New Roman" w:hAnsi="Times New Roman" w:cs="Times New Roman"/>
          <w:sz w:val="28"/>
          <w:szCs w:val="24"/>
          <w:lang w:eastAsia="ar-SA"/>
        </w:rPr>
        <w:t>«Психологические рекомендации по успешной адаптации пятиклассников к обучению в среднем звене», для родителей 5-6 классов «Как воспитать успешного ребенка», для родителей 7-9 классов «Риски в интернете, как их избежать»,  для родителей будущих первоклассников «Ваш ребенок идет в школу», участие в родительских собраниях отдельных классов по требованию, Всего проведено 7 лекций.</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lastRenderedPageBreak/>
        <w:t>Виды работ: лекции, консультации, беседы с участниками учебного процесса.</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b/>
          <w:i/>
          <w:color w:val="000000"/>
          <w:sz w:val="28"/>
          <w:szCs w:val="28"/>
          <w:lang w:eastAsia="ar-SA"/>
        </w:rPr>
      </w:pPr>
      <w:r w:rsidRPr="00DE3E7F">
        <w:rPr>
          <w:rFonts w:ascii="Times New Roman" w:eastAsia="Times New Roman" w:hAnsi="Times New Roman" w:cs="Times New Roman"/>
          <w:b/>
          <w:i/>
          <w:color w:val="000000"/>
          <w:sz w:val="28"/>
          <w:szCs w:val="28"/>
          <w:lang w:eastAsia="ar-SA"/>
        </w:rPr>
        <w:t>Психолого-педагогический класс</w:t>
      </w:r>
    </w:p>
    <w:p w:rsidR="00DE3E7F" w:rsidRPr="00DE3E7F" w:rsidRDefault="00DE3E7F" w:rsidP="00DE3E7F">
      <w:pPr>
        <w:autoSpaceDE w:val="0"/>
        <w:autoSpaceDN w:val="0"/>
        <w:adjustRightInd w:val="0"/>
        <w:spacing w:after="0" w:line="240" w:lineRule="auto"/>
        <w:ind w:left="-567"/>
        <w:jc w:val="both"/>
        <w:rPr>
          <w:rFonts w:ascii="Times New Roman" w:eastAsia="Times New Roman" w:hAnsi="Times New Roman" w:cs="Times New Roman"/>
          <w:color w:val="000000"/>
          <w:sz w:val="28"/>
          <w:szCs w:val="28"/>
          <w:lang w:eastAsia="ru-RU"/>
        </w:rPr>
      </w:pPr>
      <w:r w:rsidRPr="00DE3E7F">
        <w:rPr>
          <w:rFonts w:ascii="Times New Roman" w:eastAsia="Times New Roman" w:hAnsi="Times New Roman" w:cs="Times New Roman"/>
          <w:color w:val="000000"/>
          <w:sz w:val="28"/>
          <w:szCs w:val="28"/>
          <w:lang w:eastAsia="ru-RU"/>
        </w:rPr>
        <w:t>В школе 2 психолого-педагогических класса- 8б и 9б.О дной из основных целей создания психолого-педагогических классов является формирование у обуча</w:t>
      </w:r>
      <w:r w:rsidRPr="00DE3E7F">
        <w:rPr>
          <w:rFonts w:ascii="Times New Roman" w:eastAsia="Times New Roman" w:hAnsi="Times New Roman" w:cs="Times New Roman"/>
          <w:color w:val="000000"/>
          <w:sz w:val="28"/>
          <w:szCs w:val="28"/>
          <w:lang w:eastAsia="ru-RU"/>
        </w:rPr>
        <w:t>ю</w:t>
      </w:r>
      <w:r w:rsidRPr="00DE3E7F">
        <w:rPr>
          <w:rFonts w:ascii="Times New Roman" w:eastAsia="Times New Roman" w:hAnsi="Times New Roman" w:cs="Times New Roman"/>
          <w:color w:val="000000"/>
          <w:sz w:val="28"/>
          <w:szCs w:val="28"/>
          <w:lang w:eastAsia="ru-RU"/>
        </w:rPr>
        <w:t>щихся представления о педагогической профессии, отношения к учителю как к профессионалу, ориентирование обучающихся в системе ценностей, которые отражают специфику педагогической деятельности. В течение года были пров</w:t>
      </w:r>
      <w:r w:rsidRPr="00DE3E7F">
        <w:rPr>
          <w:rFonts w:ascii="Times New Roman" w:eastAsia="Times New Roman" w:hAnsi="Times New Roman" w:cs="Times New Roman"/>
          <w:color w:val="000000"/>
          <w:sz w:val="28"/>
          <w:szCs w:val="28"/>
          <w:lang w:eastAsia="ru-RU"/>
        </w:rPr>
        <w:t>е</w:t>
      </w:r>
      <w:r w:rsidRPr="00DE3E7F">
        <w:rPr>
          <w:rFonts w:ascii="Times New Roman" w:eastAsia="Times New Roman" w:hAnsi="Times New Roman" w:cs="Times New Roman"/>
          <w:color w:val="000000"/>
          <w:sz w:val="28"/>
          <w:szCs w:val="28"/>
          <w:lang w:eastAsia="ru-RU"/>
        </w:rPr>
        <w:t xml:space="preserve">дены занятия по психологии. </w:t>
      </w:r>
    </w:p>
    <w:p w:rsidR="00DE3E7F" w:rsidRPr="00DE3E7F" w:rsidRDefault="00DE3E7F" w:rsidP="00DE3E7F">
      <w:pPr>
        <w:suppressAutoHyphens/>
        <w:spacing w:after="0" w:line="240" w:lineRule="auto"/>
        <w:ind w:left="-567"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Учащиеся активно участвовали в организации Недели психологии, 2 учащихся приняли участие во всероссийской онлайн-олимпиаде «ВМоменте», Фахразиева Гульзида заняла 3 место, Шаймарданов Ильзат занял 3 место. Учащиеся психолого-педагогического класса приняли участие во всероссийской акции «Наши сесмейные книги памяти». Ученица 9 б класса приняла участие в конкурсе разработок урока, занятия «Шаг в будущее».</w:t>
      </w:r>
    </w:p>
    <w:p w:rsidR="00DE3E7F" w:rsidRPr="00DE3E7F" w:rsidRDefault="00DE3E7F" w:rsidP="00DE3E7F">
      <w:pPr>
        <w:suppressAutoHyphens/>
        <w:spacing w:after="0" w:line="240" w:lineRule="auto"/>
        <w:ind w:firstLine="540"/>
        <w:jc w:val="both"/>
        <w:rPr>
          <w:rFonts w:ascii="Times New Roman" w:eastAsia="Times New Roman" w:hAnsi="Times New Roman" w:cs="Times New Roman"/>
          <w:b/>
          <w:i/>
          <w:color w:val="000000"/>
          <w:sz w:val="28"/>
          <w:szCs w:val="28"/>
          <w:lang w:eastAsia="ar-SA"/>
        </w:rPr>
      </w:pPr>
    </w:p>
    <w:p w:rsidR="00DE3E7F" w:rsidRPr="00DE3E7F" w:rsidRDefault="00DE3E7F" w:rsidP="00DE3E7F">
      <w:pPr>
        <w:suppressAutoHyphens/>
        <w:spacing w:after="0" w:line="240" w:lineRule="auto"/>
        <w:ind w:firstLine="540"/>
        <w:jc w:val="both"/>
        <w:rPr>
          <w:rFonts w:ascii="Times New Roman" w:eastAsia="Times New Roman" w:hAnsi="Times New Roman" w:cs="Times New Roman"/>
          <w:b/>
          <w:i/>
          <w:color w:val="000000"/>
          <w:sz w:val="28"/>
          <w:szCs w:val="28"/>
          <w:lang w:eastAsia="ar-SA"/>
        </w:rPr>
      </w:pPr>
    </w:p>
    <w:p w:rsidR="00DE3E7F" w:rsidRPr="00DE3E7F" w:rsidRDefault="00DE3E7F" w:rsidP="00DE3E7F">
      <w:pPr>
        <w:suppressAutoHyphens/>
        <w:spacing w:after="0" w:line="240" w:lineRule="auto"/>
        <w:ind w:firstLine="540"/>
        <w:jc w:val="both"/>
        <w:rPr>
          <w:rFonts w:ascii="Times New Roman" w:eastAsia="Times New Roman" w:hAnsi="Times New Roman" w:cs="Times New Roman"/>
          <w:b/>
          <w:i/>
          <w:color w:val="000000"/>
          <w:sz w:val="28"/>
          <w:szCs w:val="28"/>
          <w:lang w:eastAsia="ar-SA"/>
        </w:rPr>
      </w:pPr>
      <w:r w:rsidRPr="00DE3E7F">
        <w:rPr>
          <w:rFonts w:ascii="Times New Roman" w:eastAsia="Times New Roman" w:hAnsi="Times New Roman" w:cs="Times New Roman"/>
          <w:b/>
          <w:i/>
          <w:color w:val="000000"/>
          <w:sz w:val="28"/>
          <w:szCs w:val="28"/>
          <w:lang w:eastAsia="ar-SA"/>
        </w:rPr>
        <w:t>Организационно-методическая деятельность</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color w:val="000000"/>
          <w:sz w:val="28"/>
          <w:szCs w:val="28"/>
          <w:lang w:eastAsia="ar-SA"/>
        </w:rPr>
      </w:pPr>
      <w:r w:rsidRPr="00DE3E7F">
        <w:rPr>
          <w:rFonts w:ascii="Times New Roman" w:eastAsia="Times New Roman" w:hAnsi="Times New Roman" w:cs="Times New Roman"/>
          <w:color w:val="000000"/>
          <w:sz w:val="28"/>
          <w:szCs w:val="28"/>
          <w:lang w:eastAsia="ar-SA"/>
        </w:rPr>
        <w:t>Состоит в разработке методов диагностики и психопрофилактики, в работе по созданию новых и адаптации старых методов обучения и воспитания, в участии в организации предметно-развивающей среды.</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Участвовала в работе Совета по профилактике правонарушений.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Принимала участие в проведении совещаний педагогов, на которых педагогам в лекционной и практической формах предоставлена информация об особенностях развития и результатах адаптации учеников 5, 1 классов к учебному процессу. </w:t>
      </w:r>
    </w:p>
    <w:p w:rsidR="00DE3E7F" w:rsidRPr="00DE3E7F" w:rsidRDefault="00DE3E7F" w:rsidP="00DE3E7F">
      <w:pPr>
        <w:suppressAutoHyphens/>
        <w:spacing w:after="0" w:line="240" w:lineRule="auto"/>
        <w:ind w:left="-540" w:firstLine="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В течение всего учебного года велась методическая работа.</w:t>
      </w:r>
    </w:p>
    <w:p w:rsidR="00DE3E7F" w:rsidRPr="00DE3E7F" w:rsidRDefault="00DE3E7F" w:rsidP="00DE3E7F">
      <w:pPr>
        <w:suppressAutoHyphens/>
        <w:spacing w:after="0" w:line="240" w:lineRule="auto"/>
        <w:ind w:left="-540"/>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 xml:space="preserve">     </w:t>
      </w:r>
    </w:p>
    <w:p w:rsidR="00DE3E7F" w:rsidRPr="00DE3E7F" w:rsidRDefault="00DE3E7F" w:rsidP="00DE3E7F">
      <w:pPr>
        <w:suppressAutoHyphens/>
        <w:spacing w:after="0" w:line="240" w:lineRule="auto"/>
        <w:jc w:val="both"/>
        <w:rPr>
          <w:rFonts w:ascii="Times New Roman" w:eastAsia="Times New Roman" w:hAnsi="Times New Roman" w:cs="Times New Roman"/>
          <w:sz w:val="28"/>
          <w:szCs w:val="24"/>
          <w:lang w:eastAsia="ar-SA"/>
        </w:rPr>
      </w:pPr>
      <w:r w:rsidRPr="00DE3E7F">
        <w:rPr>
          <w:rFonts w:ascii="Times New Roman" w:eastAsia="Times New Roman" w:hAnsi="Times New Roman" w:cs="Times New Roman"/>
          <w:sz w:val="28"/>
          <w:szCs w:val="24"/>
          <w:lang w:eastAsia="ar-SA"/>
        </w:rPr>
        <w:t>Психолог                                                          Хабибуллина З.Б.</w:t>
      </w:r>
    </w:p>
    <w:p w:rsidR="00DE3E7F" w:rsidRDefault="00DE3E7F" w:rsidP="007071E7">
      <w:pPr>
        <w:spacing w:after="0" w:line="240" w:lineRule="auto"/>
        <w:jc w:val="center"/>
        <w:rPr>
          <w:rFonts w:ascii="Times New Roman" w:hAnsi="Times New Roman" w:cs="Times New Roman"/>
          <w:b/>
          <w:caps/>
          <w:color w:val="002060"/>
          <w:sz w:val="28"/>
          <w:szCs w:val="28"/>
        </w:rPr>
      </w:pPr>
    </w:p>
    <w:p w:rsidR="00DE3E7F" w:rsidRDefault="00DE3E7F" w:rsidP="007071E7">
      <w:pPr>
        <w:spacing w:after="0" w:line="240" w:lineRule="auto"/>
        <w:jc w:val="center"/>
        <w:rPr>
          <w:rFonts w:ascii="Times New Roman" w:hAnsi="Times New Roman" w:cs="Times New Roman"/>
          <w:b/>
          <w:caps/>
          <w:color w:val="002060"/>
          <w:sz w:val="28"/>
          <w:szCs w:val="28"/>
        </w:rPr>
      </w:pPr>
    </w:p>
    <w:p w:rsidR="00DE3E7F" w:rsidRDefault="00DE3E7F" w:rsidP="007071E7">
      <w:pPr>
        <w:spacing w:after="0" w:line="240" w:lineRule="auto"/>
        <w:jc w:val="center"/>
        <w:rPr>
          <w:rFonts w:ascii="Times New Roman" w:hAnsi="Times New Roman" w:cs="Times New Roman"/>
          <w:b/>
          <w:caps/>
          <w:color w:val="002060"/>
          <w:sz w:val="28"/>
          <w:szCs w:val="28"/>
        </w:rPr>
      </w:pPr>
    </w:p>
    <w:p w:rsidR="00DE3E7F" w:rsidRDefault="00DE3E7F" w:rsidP="007071E7">
      <w:pPr>
        <w:spacing w:after="0" w:line="240" w:lineRule="auto"/>
        <w:jc w:val="center"/>
        <w:rPr>
          <w:rFonts w:ascii="Times New Roman" w:hAnsi="Times New Roman" w:cs="Times New Roman"/>
          <w:b/>
          <w:caps/>
          <w:color w:val="002060"/>
          <w:sz w:val="28"/>
          <w:szCs w:val="28"/>
        </w:rPr>
      </w:pPr>
    </w:p>
    <w:p w:rsidR="00DE3E7F" w:rsidRDefault="00DE3E7F" w:rsidP="007071E7">
      <w:pPr>
        <w:spacing w:after="0" w:line="240" w:lineRule="auto"/>
        <w:jc w:val="center"/>
        <w:rPr>
          <w:rFonts w:ascii="Times New Roman" w:hAnsi="Times New Roman" w:cs="Times New Roman"/>
          <w:b/>
          <w:caps/>
          <w:color w:val="002060"/>
          <w:sz w:val="28"/>
          <w:szCs w:val="28"/>
        </w:rPr>
      </w:pPr>
    </w:p>
    <w:p w:rsidR="00DE3E7F" w:rsidRDefault="00DE3E7F" w:rsidP="007071E7">
      <w:pPr>
        <w:spacing w:after="0" w:line="240" w:lineRule="auto"/>
        <w:jc w:val="center"/>
        <w:rPr>
          <w:rFonts w:ascii="Times New Roman" w:hAnsi="Times New Roman" w:cs="Times New Roman"/>
          <w:b/>
          <w:caps/>
          <w:color w:val="002060"/>
          <w:sz w:val="28"/>
          <w:szCs w:val="28"/>
        </w:rPr>
      </w:pPr>
    </w:p>
    <w:p w:rsidR="00DE3E7F" w:rsidRDefault="00DE3E7F" w:rsidP="007071E7">
      <w:pPr>
        <w:spacing w:after="0" w:line="240" w:lineRule="auto"/>
        <w:jc w:val="center"/>
        <w:rPr>
          <w:rFonts w:ascii="Times New Roman" w:hAnsi="Times New Roman" w:cs="Times New Roman"/>
          <w:b/>
          <w:caps/>
          <w:color w:val="002060"/>
          <w:sz w:val="28"/>
          <w:szCs w:val="28"/>
        </w:rPr>
      </w:pPr>
    </w:p>
    <w:p w:rsidR="007071E7" w:rsidRPr="00DE3E7F" w:rsidRDefault="007071E7" w:rsidP="007071E7">
      <w:pPr>
        <w:spacing w:after="0" w:line="240" w:lineRule="auto"/>
        <w:jc w:val="center"/>
        <w:rPr>
          <w:rFonts w:ascii="Times New Roman" w:hAnsi="Times New Roman" w:cs="Times New Roman"/>
          <w:b/>
          <w:caps/>
          <w:sz w:val="28"/>
          <w:szCs w:val="28"/>
        </w:rPr>
      </w:pPr>
      <w:r w:rsidRPr="00DE3E7F">
        <w:rPr>
          <w:rFonts w:ascii="Times New Roman" w:hAnsi="Times New Roman" w:cs="Times New Roman"/>
          <w:b/>
          <w:caps/>
          <w:sz w:val="28"/>
          <w:szCs w:val="28"/>
        </w:rPr>
        <w:t>Анализ работы школьной библиотеки</w:t>
      </w:r>
    </w:p>
    <w:p w:rsidR="007071E7" w:rsidRPr="00DE3E7F" w:rsidRDefault="007071E7" w:rsidP="007071E7">
      <w:pPr>
        <w:spacing w:after="0" w:line="240" w:lineRule="auto"/>
        <w:jc w:val="center"/>
        <w:rPr>
          <w:rFonts w:ascii="Times New Roman" w:hAnsi="Times New Roman" w:cs="Times New Roman"/>
          <w:b/>
          <w:caps/>
          <w:sz w:val="28"/>
          <w:szCs w:val="28"/>
          <w:lang w:val="tt-RU"/>
        </w:rPr>
      </w:pPr>
      <w:r w:rsidRPr="00DE3E7F">
        <w:rPr>
          <w:rFonts w:ascii="Times New Roman" w:hAnsi="Times New Roman" w:cs="Times New Roman"/>
          <w:b/>
          <w:caps/>
          <w:sz w:val="28"/>
          <w:szCs w:val="28"/>
        </w:rPr>
        <w:t>за 202</w:t>
      </w:r>
      <w:r w:rsidR="00DE3E7F">
        <w:rPr>
          <w:rFonts w:ascii="Times New Roman" w:hAnsi="Times New Roman" w:cs="Times New Roman"/>
          <w:b/>
          <w:caps/>
          <w:sz w:val="28"/>
          <w:szCs w:val="28"/>
        </w:rPr>
        <w:t>4</w:t>
      </w:r>
      <w:r w:rsidRPr="00DE3E7F">
        <w:rPr>
          <w:rFonts w:ascii="Times New Roman" w:hAnsi="Times New Roman" w:cs="Times New Roman"/>
          <w:b/>
          <w:caps/>
          <w:sz w:val="28"/>
          <w:szCs w:val="28"/>
        </w:rPr>
        <w:t>-202</w:t>
      </w:r>
      <w:r w:rsidR="00DE3E7F">
        <w:rPr>
          <w:rFonts w:ascii="Times New Roman" w:hAnsi="Times New Roman" w:cs="Times New Roman"/>
          <w:b/>
          <w:caps/>
          <w:sz w:val="28"/>
          <w:szCs w:val="28"/>
        </w:rPr>
        <w:t>5</w:t>
      </w:r>
      <w:r w:rsidRPr="00DE3E7F">
        <w:rPr>
          <w:rFonts w:ascii="Times New Roman" w:hAnsi="Times New Roman" w:cs="Times New Roman"/>
          <w:b/>
          <w:caps/>
          <w:sz w:val="28"/>
          <w:szCs w:val="28"/>
        </w:rPr>
        <w:t xml:space="preserve"> учебный год</w:t>
      </w:r>
      <w:r w:rsidRPr="00DE3E7F">
        <w:rPr>
          <w:rFonts w:ascii="Times New Roman" w:hAnsi="Times New Roman" w:cs="Times New Roman"/>
          <w:b/>
          <w:caps/>
          <w:sz w:val="28"/>
          <w:szCs w:val="28"/>
          <w:lang w:val="tt-RU"/>
        </w:rPr>
        <w:t xml:space="preserve">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Библиотека Актанышской общеобразовательной школы № 1 проводит большую работу по повышению культуры учащихся и учебно-воспитательной работе.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Библиотека имеет многогранный фонд , включающий учебники, литературоведческие книги, справочники, научно – популярную литературу, методические и периодические печатные материалы как для учащихся, так и </w:t>
      </w:r>
      <w:r w:rsidRPr="00DE3E7F">
        <w:rPr>
          <w:rFonts w:ascii="Times New Roman" w:eastAsia="Times New Roman" w:hAnsi="Times New Roman" w:cs="Times New Roman"/>
          <w:sz w:val="28"/>
          <w:szCs w:val="28"/>
          <w:lang w:val="tt-RU" w:eastAsia="ru-RU"/>
        </w:rPr>
        <w:lastRenderedPageBreak/>
        <w:t>для преподавателей. Для пополнения богатства знаний у нас есть редкие энциклопедии –справочники. Для подготовки к Олимпиаде, ЕГЭ собраны дополнительные материалы. В читальном зале созданы условия для подготовки. Ученикам и учителям оказывается необходимая помощь. Двери библиотеки открыты для всех.</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Школьная библиотека играет большую роль в просвещении учащихся. Большую часть знаний человек накапливает индивидуально, читая книги. Чтение литературных произведений-это ключ к пониманию мира, его жизни, истории и настоящего, психологии человека.Читатель весело проводит время в произведении, радуется вместе с героем, скорбит вместе с героем.Главная задача библиотекаря – приобщить каждого ребенка к миру художественной литературы, заинтересовать его книгами, привить любовь к литературе. Современный читатель должен не только уметь читать и писать, но и находить и использовать нужную ему информацию.</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 Библиотека предоставляет читателям, учителям и другим работникам услуги открытого типа и бесплатно.Также, исходя из своих возможностей, удовлетворяет запросы родителей на литературу.</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 Книги художественной литературы, словари, методические пособия - все они посвящены современному читателю. Библиотека - это опора школы, а школа-это дом знаний. Школьная библиотека играет большую роль в просвещении учащихся. Библиотека расположена в просторном, светлом помещении, оборудованном в соответствии с современными требованиями. Имеет 1 компьютер, подключен к интернету.</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Всего в фонде школьной библиотеки в 2024-2025 учебном году: </w:t>
      </w:r>
    </w:p>
    <w:p w:rsidR="00DE3E7F" w:rsidRPr="00DE3E7F" w:rsidRDefault="00DE3E7F" w:rsidP="00DE3E7F">
      <w:pPr>
        <w:ind w:firstLine="567"/>
        <w:jc w:val="both"/>
        <w:rPr>
          <w:rFonts w:ascii="Times New Roman" w:eastAsia="Times New Roman" w:hAnsi="Times New Roman" w:cs="Times New Roman"/>
          <w:b/>
          <w:sz w:val="28"/>
          <w:szCs w:val="28"/>
          <w:lang w:val="tt-RU" w:eastAsia="ru-RU"/>
        </w:rPr>
      </w:pPr>
      <w:r w:rsidRPr="00DE3E7F">
        <w:rPr>
          <w:rFonts w:ascii="Times New Roman" w:eastAsia="Times New Roman" w:hAnsi="Times New Roman" w:cs="Times New Roman"/>
          <w:b/>
          <w:sz w:val="28"/>
          <w:szCs w:val="28"/>
          <w:lang w:val="tt-RU" w:eastAsia="ru-RU"/>
        </w:rPr>
        <w:t>9752 учебников, 6022 литературных книг, 1615 шт. методических пособий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В библиотеке был составлен годовой план работы на 2024-2025 учебный год. В школе обучалось 662 ученика, постоянными читателями были 65педагогов, 12 технических работников. В ходе обучения все учащиеся, исходя из возможностей, были обеспечены учебниками. В течение года эти учащиеся пользовались методическими пособиями и компьютером, подключенным к интернету, для поиска необходимых внеурочных материалов.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С целью мотивации учащихся были организованы экскурсии с начальными классами. Учителями отдельных предметов, классными </w:t>
      </w:r>
      <w:r w:rsidRPr="00DE3E7F">
        <w:rPr>
          <w:rFonts w:ascii="Times New Roman" w:eastAsia="Times New Roman" w:hAnsi="Times New Roman" w:cs="Times New Roman"/>
          <w:sz w:val="28"/>
          <w:szCs w:val="28"/>
          <w:lang w:val="tt-RU" w:eastAsia="ru-RU"/>
        </w:rPr>
        <w:lastRenderedPageBreak/>
        <w:t>руководителями были проведены различные массовые мероприятия по воспитанию у детей любви к чтению, бережного отношения к учебникам. В конце каждой четверти был проведен анализ формуляров читателей из каждого класса и подведены итоги чтения книг учащимися. Учебники включаются в программу ЭФУЛ каждый учебный год, вновь поступившие в фонд библиотеки русские и татарские литературные книги включаются в программу АБИС РУСЛАН.</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связи с этим https://kitap.tatar.ru/ в соответствии с программой урока школьники продолжали получать книги по программе урока с помощью карты “читательский билет”, выдаваемой учащимся.   Для учащихся 1-х классов в качестве постоянных читателей библиотеки им также был создан “читательский билет”. Первоклассники смогли получить книги , зарегистрировавшись в программе ЛитРес.</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ЛитРес " – первый среди сервисов электронных книг. Создан крупнейший библиотечный каталог современных книг в электронном формате» ЛитРес: Библиотека"... На сегодняшний день здесь находится более 200 000 электронных и аудиокниг, среди которых актуальные бестселлеры и классика, а также литературные произведения на иностранных языках.Особенностью сервиса является возможность обучения учащихся на мобильных устройствах. На портале» ЛитРес " Библиотека предоставляет читателям бесплатный доступ ко всем предлагаемым электронным и аудиокнигам.</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Специальная программа» ЛитРес: Библиотека " предлагает учащимся и преподавателям нашей школьной библиотеки 5000 экземпляров своих электронных книг. Чтобы получить временный доступ к литературе, необходимо зарегистрироваться в ней и получить «читательский билет», при этом логин и пароль можно получить онлайн, указав фамилию, имя, отчество, дату рождения, электронный адрес.</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Условия пользования сервисом в онлайне те же, что и в обычной библиотеке: читателям выдаются книги на 14 дней, а если они не успевают закончить чтение, то можно забрать книгу еще.</w:t>
      </w:r>
    </w:p>
    <w:p w:rsidR="00DE3E7F" w:rsidRPr="00DE3E7F" w:rsidRDefault="00DE3E7F" w:rsidP="00DE3E7F">
      <w:pPr>
        <w:shd w:val="clear" w:color="auto" w:fill="FFFFFF"/>
        <w:spacing w:after="240" w:line="240" w:lineRule="auto"/>
        <w:jc w:val="both"/>
        <w:rPr>
          <w:rFonts w:ascii="Times New Roman" w:eastAsia="Times New Roman" w:hAnsi="Times New Roman" w:cs="Times New Roman"/>
          <w:sz w:val="28"/>
          <w:szCs w:val="28"/>
          <w:shd w:val="clear" w:color="auto" w:fill="FFFFFF"/>
          <w:lang w:val="tt-RU" w:eastAsia="ru-RU"/>
        </w:rPr>
      </w:pPr>
      <w:r w:rsidRPr="00DE3E7F">
        <w:rPr>
          <w:rFonts w:ascii="Times New Roman" w:eastAsia="Times New Roman" w:hAnsi="Times New Roman" w:cs="Times New Roman"/>
          <w:i/>
          <w:sz w:val="28"/>
          <w:szCs w:val="28"/>
          <w:shd w:val="clear" w:color="auto" w:fill="FFFFFF"/>
          <w:lang w:eastAsia="ru-RU"/>
        </w:rPr>
        <w:t> </w:t>
      </w:r>
      <w:r w:rsidRPr="00DE3E7F">
        <w:rPr>
          <w:rFonts w:ascii="Times New Roman" w:eastAsia="Times New Roman" w:hAnsi="Times New Roman" w:cs="Times New Roman"/>
          <w:i/>
          <w:sz w:val="28"/>
          <w:szCs w:val="28"/>
          <w:shd w:val="clear" w:color="auto" w:fill="FFFFFF"/>
          <w:lang w:val="tt-RU" w:eastAsia="ru-RU"/>
        </w:rPr>
        <w:tab/>
      </w:r>
      <w:r w:rsidRPr="00DE3E7F">
        <w:rPr>
          <w:rFonts w:ascii="Times New Roman" w:eastAsia="Times New Roman" w:hAnsi="Times New Roman" w:cs="Times New Roman"/>
          <w:i/>
          <w:sz w:val="28"/>
          <w:szCs w:val="28"/>
          <w:shd w:val="clear" w:color="auto" w:fill="FFFFFF"/>
          <w:lang w:eastAsia="ru-RU"/>
        </w:rPr>
        <w:t> </w:t>
      </w:r>
      <w:r w:rsidRPr="00DE3E7F">
        <w:rPr>
          <w:rFonts w:ascii="Times New Roman" w:eastAsia="Times New Roman" w:hAnsi="Times New Roman" w:cs="Times New Roman"/>
          <w:i/>
          <w:iCs/>
          <w:sz w:val="28"/>
          <w:szCs w:val="28"/>
          <w:shd w:val="clear" w:color="auto" w:fill="FFFFFF"/>
          <w:lang w:eastAsia="ru-RU"/>
        </w:rPr>
        <w:t xml:space="preserve"> 1 сентября отмечается праздник День знаний.Свое название он пол</w:t>
      </w:r>
      <w:r w:rsidRPr="00DE3E7F">
        <w:rPr>
          <w:rFonts w:ascii="Times New Roman" w:eastAsia="Times New Roman" w:hAnsi="Times New Roman" w:cs="Times New Roman"/>
          <w:i/>
          <w:iCs/>
          <w:sz w:val="28"/>
          <w:szCs w:val="28"/>
          <w:shd w:val="clear" w:color="auto" w:fill="FFFFFF"/>
          <w:lang w:eastAsia="ru-RU"/>
        </w:rPr>
        <w:t>у</w:t>
      </w:r>
      <w:r w:rsidRPr="00DE3E7F">
        <w:rPr>
          <w:rFonts w:ascii="Times New Roman" w:eastAsia="Times New Roman" w:hAnsi="Times New Roman" w:cs="Times New Roman"/>
          <w:i/>
          <w:iCs/>
          <w:sz w:val="28"/>
          <w:szCs w:val="28"/>
          <w:shd w:val="clear" w:color="auto" w:fill="FFFFFF"/>
          <w:lang w:eastAsia="ru-RU"/>
        </w:rPr>
        <w:t>чил благодаря тому, что является первым днем осени, когда начинается н</w:t>
      </w:r>
      <w:r w:rsidRPr="00DE3E7F">
        <w:rPr>
          <w:rFonts w:ascii="Times New Roman" w:eastAsia="Times New Roman" w:hAnsi="Times New Roman" w:cs="Times New Roman"/>
          <w:i/>
          <w:iCs/>
          <w:sz w:val="28"/>
          <w:szCs w:val="28"/>
          <w:shd w:val="clear" w:color="auto" w:fill="FFFFFF"/>
          <w:lang w:eastAsia="ru-RU"/>
        </w:rPr>
        <w:t>о</w:t>
      </w:r>
      <w:r w:rsidRPr="00DE3E7F">
        <w:rPr>
          <w:rFonts w:ascii="Times New Roman" w:eastAsia="Times New Roman" w:hAnsi="Times New Roman" w:cs="Times New Roman"/>
          <w:i/>
          <w:iCs/>
          <w:sz w:val="28"/>
          <w:szCs w:val="28"/>
          <w:shd w:val="clear" w:color="auto" w:fill="FFFFFF"/>
          <w:lang w:eastAsia="ru-RU"/>
        </w:rPr>
        <w:t>вый учебный год во всех российских школах, а также средних и высших уче</w:t>
      </w:r>
      <w:r w:rsidRPr="00DE3E7F">
        <w:rPr>
          <w:rFonts w:ascii="Times New Roman" w:eastAsia="Times New Roman" w:hAnsi="Times New Roman" w:cs="Times New Roman"/>
          <w:i/>
          <w:iCs/>
          <w:sz w:val="28"/>
          <w:szCs w:val="28"/>
          <w:shd w:val="clear" w:color="auto" w:fill="FFFFFF"/>
          <w:lang w:eastAsia="ru-RU"/>
        </w:rPr>
        <w:t>б</w:t>
      </w:r>
      <w:r w:rsidRPr="00DE3E7F">
        <w:rPr>
          <w:rFonts w:ascii="Times New Roman" w:eastAsia="Times New Roman" w:hAnsi="Times New Roman" w:cs="Times New Roman"/>
          <w:i/>
          <w:iCs/>
          <w:sz w:val="28"/>
          <w:szCs w:val="28"/>
          <w:shd w:val="clear" w:color="auto" w:fill="FFFFFF"/>
          <w:lang w:eastAsia="ru-RU"/>
        </w:rPr>
        <w:t>ных заведениях.</w:t>
      </w:r>
      <w:r w:rsidRPr="00DE3E7F">
        <w:rPr>
          <w:rFonts w:ascii="Times New Roman" w:eastAsia="Times New Roman" w:hAnsi="Times New Roman" w:cs="Times New Roman"/>
          <w:b/>
          <w:bCs/>
          <w:sz w:val="28"/>
          <w:szCs w:val="28"/>
          <w:shd w:val="clear" w:color="auto" w:fill="FFFFFF"/>
          <w:lang w:eastAsia="ru-RU"/>
        </w:rPr>
        <w:t>День знаний</w:t>
      </w:r>
      <w:r w:rsidRPr="00DE3E7F">
        <w:rPr>
          <w:rFonts w:ascii="Times New Roman" w:eastAsia="Times New Roman" w:hAnsi="Times New Roman" w:cs="Times New Roman"/>
          <w:sz w:val="28"/>
          <w:szCs w:val="28"/>
          <w:shd w:val="clear" w:color="auto" w:fill="FFFFFF"/>
          <w:lang w:eastAsia="ru-RU"/>
        </w:rPr>
        <w:t> – это праздник для всех учеников, учащихся, студентов, их родителей .  «День знаний»- праздник для  учителей и преп</w:t>
      </w:r>
      <w:r w:rsidRPr="00DE3E7F">
        <w:rPr>
          <w:rFonts w:ascii="Times New Roman" w:eastAsia="Times New Roman" w:hAnsi="Times New Roman" w:cs="Times New Roman"/>
          <w:sz w:val="28"/>
          <w:szCs w:val="28"/>
          <w:shd w:val="clear" w:color="auto" w:fill="FFFFFF"/>
          <w:lang w:eastAsia="ru-RU"/>
        </w:rPr>
        <w:t>о</w:t>
      </w:r>
      <w:r w:rsidRPr="00DE3E7F">
        <w:rPr>
          <w:rFonts w:ascii="Times New Roman" w:eastAsia="Times New Roman" w:hAnsi="Times New Roman" w:cs="Times New Roman"/>
          <w:sz w:val="28"/>
          <w:szCs w:val="28"/>
          <w:shd w:val="clear" w:color="auto" w:fill="FFFFFF"/>
          <w:lang w:eastAsia="ru-RU"/>
        </w:rPr>
        <w:t>давателей, а также всех тех людей, которые хоть как-то связаны с обслуж</w:t>
      </w:r>
      <w:r w:rsidRPr="00DE3E7F">
        <w:rPr>
          <w:rFonts w:ascii="Times New Roman" w:eastAsia="Times New Roman" w:hAnsi="Times New Roman" w:cs="Times New Roman"/>
          <w:sz w:val="28"/>
          <w:szCs w:val="28"/>
          <w:shd w:val="clear" w:color="auto" w:fill="FFFFFF"/>
          <w:lang w:eastAsia="ru-RU"/>
        </w:rPr>
        <w:t>и</w:t>
      </w:r>
      <w:r w:rsidRPr="00DE3E7F">
        <w:rPr>
          <w:rFonts w:ascii="Times New Roman" w:eastAsia="Times New Roman" w:hAnsi="Times New Roman" w:cs="Times New Roman"/>
          <w:sz w:val="28"/>
          <w:szCs w:val="28"/>
          <w:shd w:val="clear" w:color="auto" w:fill="FFFFFF"/>
          <w:lang w:eastAsia="ru-RU"/>
        </w:rPr>
        <w:lastRenderedPageBreak/>
        <w:t>ванием школьников и студентов. Но традиционно больше всего ему радую</w:t>
      </w:r>
      <w:r w:rsidRPr="00DE3E7F">
        <w:rPr>
          <w:rFonts w:ascii="Times New Roman" w:eastAsia="Times New Roman" w:hAnsi="Times New Roman" w:cs="Times New Roman"/>
          <w:sz w:val="28"/>
          <w:szCs w:val="28"/>
          <w:shd w:val="clear" w:color="auto" w:fill="FFFFFF"/>
          <w:lang w:eastAsia="ru-RU"/>
        </w:rPr>
        <w:t>т</w:t>
      </w:r>
      <w:r w:rsidRPr="00DE3E7F">
        <w:rPr>
          <w:rFonts w:ascii="Times New Roman" w:eastAsia="Times New Roman" w:hAnsi="Times New Roman" w:cs="Times New Roman"/>
          <w:sz w:val="28"/>
          <w:szCs w:val="28"/>
          <w:shd w:val="clear" w:color="auto" w:fill="FFFFFF"/>
          <w:lang w:eastAsia="ru-RU"/>
        </w:rPr>
        <w:t>ся те, кто в этот день впервые идет в школу. Можно сказать, что 1 сентября для первоклассников и первокурсников начинается совершенно новая жизнь. Этот день является для них очень волнующим и запоминающимся.  </w:t>
      </w:r>
    </w:p>
    <w:p w:rsidR="00DE3E7F" w:rsidRPr="00DE3E7F" w:rsidRDefault="00DE3E7F" w:rsidP="00DE3E7F">
      <w:pPr>
        <w:shd w:val="clear" w:color="auto" w:fill="FFFFFF"/>
        <w:spacing w:after="240" w:line="240" w:lineRule="auto"/>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1 сентября во всех российских школах традиционно проводятся торж</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ственные линейки, посвященные началу учебного года. Есть добрая традиция первого звонка, когда одиннадцатиклассник несет на руках первоклассницу, а она звонит в колокольчик. Также ученики 11-го класса берут за руки перв</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классников и торжественно отводят их на уроки.</w:t>
      </w:r>
    </w:p>
    <w:p w:rsidR="00DE3E7F" w:rsidRPr="00DE3E7F" w:rsidRDefault="00DE3E7F" w:rsidP="00DE3E7F">
      <w:pPr>
        <w:shd w:val="clear" w:color="auto" w:fill="FFFFFF"/>
        <w:spacing w:after="24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Занятия в школах 1 сентября проходят редко. Как правило, в День зн</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ний проводят классные часы, собрания, а также уроки мира и безопасности. Для первоклассников обычно устраивают специальные игры, которые знак</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мят их со школой и учителями.</w:t>
      </w:r>
    </w:p>
    <w:p w:rsidR="00DE3E7F" w:rsidRPr="00DE3E7F" w:rsidRDefault="00DE3E7F" w:rsidP="00DE3E7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После торжественной линейки в школах </w:t>
      </w:r>
      <w:hyperlink r:id="rId23" w:tgtFrame="_blank" w:history="1">
        <w:r w:rsidRPr="00DE3E7F">
          <w:rPr>
            <w:rFonts w:ascii="Times New Roman" w:eastAsia="Times New Roman" w:hAnsi="Times New Roman" w:cs="Times New Roman"/>
            <w:sz w:val="28"/>
            <w:szCs w:val="28"/>
            <w:u w:val="single"/>
            <w:lang w:eastAsia="ru-RU"/>
          </w:rPr>
          <w:t>пройдет</w:t>
        </w:r>
      </w:hyperlink>
      <w:r w:rsidRPr="00DE3E7F">
        <w:rPr>
          <w:rFonts w:ascii="Times New Roman" w:eastAsia="Times New Roman" w:hAnsi="Times New Roman" w:cs="Times New Roman"/>
          <w:sz w:val="28"/>
          <w:szCs w:val="28"/>
          <w:lang w:eastAsia="ru-RU"/>
        </w:rPr>
        <w:t> классный час "Разг</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воры о важном. Образ будущего. Ко Дню знаний".</w:t>
      </w:r>
    </w:p>
    <w:p w:rsidR="00DE3E7F" w:rsidRPr="00DE3E7F" w:rsidRDefault="00DE3E7F" w:rsidP="00DE3E7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Согласно программе, ключевой темой для классного часа 2 сентября 2024 года </w:t>
      </w:r>
      <w:hyperlink r:id="rId24" w:tgtFrame="_blank" w:history="1">
        <w:r w:rsidRPr="00DE3E7F">
          <w:rPr>
            <w:rFonts w:ascii="Times New Roman" w:eastAsia="Times New Roman" w:hAnsi="Times New Roman" w:cs="Times New Roman"/>
            <w:sz w:val="28"/>
            <w:szCs w:val="28"/>
            <w:u w:val="single"/>
            <w:lang w:eastAsia="ru-RU"/>
          </w:rPr>
          <w:t>станет</w:t>
        </w:r>
      </w:hyperlink>
      <w:r w:rsidRPr="00DE3E7F">
        <w:rPr>
          <w:rFonts w:ascii="Times New Roman" w:eastAsia="Times New Roman" w:hAnsi="Times New Roman" w:cs="Times New Roman"/>
          <w:sz w:val="28"/>
          <w:szCs w:val="28"/>
          <w:lang w:eastAsia="ru-RU"/>
        </w:rPr>
        <w:t> мир на планете. Для детей проведут особое занятие – "Урок мира". Первоклассников познакомят со значением слова "</w:t>
      </w:r>
      <w:r w:rsidRPr="00DE3E7F">
        <w:rPr>
          <w:rFonts w:ascii="Times New Roman" w:eastAsia="Times New Roman" w:hAnsi="Times New Roman" w:cs="Times New Roman"/>
          <w:sz w:val="28"/>
          <w:szCs w:val="28"/>
          <w:lang w:val="tt-RU" w:eastAsia="ru-RU"/>
        </w:rPr>
        <w:t>М</w:t>
      </w:r>
      <w:r w:rsidRPr="00DE3E7F">
        <w:rPr>
          <w:rFonts w:ascii="Times New Roman" w:eastAsia="Times New Roman" w:hAnsi="Times New Roman" w:cs="Times New Roman"/>
          <w:sz w:val="28"/>
          <w:szCs w:val="28"/>
          <w:lang w:eastAsia="ru-RU"/>
        </w:rPr>
        <w:t>ир", госуда</w:t>
      </w:r>
      <w:r w:rsidRPr="00DE3E7F">
        <w:rPr>
          <w:rFonts w:ascii="Times New Roman" w:eastAsia="Times New Roman" w:hAnsi="Times New Roman" w:cs="Times New Roman"/>
          <w:sz w:val="28"/>
          <w:szCs w:val="28"/>
          <w:lang w:eastAsia="ru-RU"/>
        </w:rPr>
        <w:t>р</w:t>
      </w:r>
      <w:r w:rsidRPr="00DE3E7F">
        <w:rPr>
          <w:rFonts w:ascii="Times New Roman" w:eastAsia="Times New Roman" w:hAnsi="Times New Roman" w:cs="Times New Roman"/>
          <w:sz w:val="28"/>
          <w:szCs w:val="28"/>
          <w:lang w:eastAsia="ru-RU"/>
        </w:rPr>
        <w:t>ственной символикой России, также, как пишут</w:t>
      </w:r>
      <w:r w:rsidRPr="00DE3E7F">
        <w:rPr>
          <w:rFonts w:ascii="Times New Roman" w:eastAsia="Times New Roman" w:hAnsi="Times New Roman" w:cs="Times New Roman"/>
          <w:b/>
          <w:bCs/>
          <w:sz w:val="28"/>
          <w:szCs w:val="28"/>
          <w:lang w:eastAsia="ru-RU"/>
        </w:rPr>
        <w:t> "Известия"</w:t>
      </w:r>
      <w:r w:rsidRPr="00DE3E7F">
        <w:rPr>
          <w:rFonts w:ascii="Times New Roman" w:eastAsia="Times New Roman" w:hAnsi="Times New Roman" w:cs="Times New Roman"/>
          <w:sz w:val="28"/>
          <w:szCs w:val="28"/>
          <w:lang w:eastAsia="ru-RU"/>
        </w:rPr>
        <w:t>, им сообщат о причинах, провоцирующих возникновение военного конфликта. При помощи вспомогательных материалов (видео, презентаций) учителя расскажут реб</w:t>
      </w:r>
      <w:r w:rsidRPr="00DE3E7F">
        <w:rPr>
          <w:rFonts w:ascii="Times New Roman" w:eastAsia="Times New Roman" w:hAnsi="Times New Roman" w:cs="Times New Roman"/>
          <w:sz w:val="28"/>
          <w:szCs w:val="28"/>
          <w:lang w:eastAsia="ru-RU"/>
        </w:rPr>
        <w:t>я</w:t>
      </w:r>
      <w:r w:rsidRPr="00DE3E7F">
        <w:rPr>
          <w:rFonts w:ascii="Times New Roman" w:eastAsia="Times New Roman" w:hAnsi="Times New Roman" w:cs="Times New Roman"/>
          <w:sz w:val="28"/>
          <w:szCs w:val="28"/>
          <w:lang w:eastAsia="ru-RU"/>
        </w:rPr>
        <w:t>там, как важно стремиться к миру и избегать конфликтных ситуаций.</w:t>
      </w:r>
    </w:p>
    <w:p w:rsidR="00DE3E7F" w:rsidRPr="00DE3E7F" w:rsidRDefault="00DE3E7F" w:rsidP="00DE3E7F">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sidRPr="00DE3E7F">
        <w:rPr>
          <w:rFonts w:ascii="Times New Roman" w:eastAsia="Times New Roman" w:hAnsi="Times New Roman" w:cs="Times New Roman"/>
          <w:vanish/>
          <w:sz w:val="28"/>
          <w:szCs w:val="28"/>
          <w:lang w:eastAsia="ru-RU"/>
        </w:rPr>
        <w:t>Начало формы</w:t>
      </w:r>
    </w:p>
    <w:p w:rsidR="00DE3E7F" w:rsidRPr="00DE3E7F" w:rsidRDefault="00DE3E7F" w:rsidP="00DE3E7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 xml:space="preserve">Для учащихся начальных классов был проведен библиотечный урок </w:t>
      </w:r>
      <w:r w:rsidRPr="00DE3E7F">
        <w:rPr>
          <w:rFonts w:ascii="Times New Roman" w:eastAsia="Times New Roman" w:hAnsi="Times New Roman" w:cs="Times New Roman"/>
          <w:sz w:val="28"/>
          <w:szCs w:val="28"/>
          <w:lang w:val="tt-RU" w:eastAsia="ru-RU"/>
        </w:rPr>
        <w:t>“К</w:t>
      </w:r>
      <w:r w:rsidRPr="00DE3E7F">
        <w:rPr>
          <w:rFonts w:ascii="Times New Roman" w:eastAsia="Times New Roman" w:hAnsi="Times New Roman" w:cs="Times New Roman"/>
          <w:sz w:val="28"/>
          <w:szCs w:val="28"/>
          <w:lang w:eastAsia="ru-RU"/>
        </w:rPr>
        <w:t>нижная страна – таинственный мир</w:t>
      </w:r>
      <w:r w:rsidRPr="00DE3E7F">
        <w:rPr>
          <w:rFonts w:ascii="Times New Roman" w:eastAsia="Times New Roman" w:hAnsi="Times New Roman" w:cs="Times New Roman"/>
          <w:sz w:val="28"/>
          <w:szCs w:val="28"/>
          <w:lang w:val="tt-RU" w:eastAsia="ru-RU"/>
        </w:rPr>
        <w:t>”</w:t>
      </w:r>
      <w:r w:rsidRPr="00DE3E7F">
        <w:rPr>
          <w:rFonts w:ascii="Times New Roman" w:eastAsia="Times New Roman" w:hAnsi="Times New Roman" w:cs="Times New Roman"/>
          <w:sz w:val="28"/>
          <w:szCs w:val="28"/>
          <w:lang w:eastAsia="ru-RU"/>
        </w:rPr>
        <w:t>. Знакомство с новыми книг</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ми,изданными для читателей ребусы, сканворды. В ходе сегодняшней встр</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чи учащиеся нашли ответы на интересующие их вопросы,собрали для себя духовную пищу.</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школьной библиотеке на экскурсии  “В страну книжного детства” побывали учащиеся начальных классов и дети подготовительных групп детских садов “Ромашка" , “Петушок”, “Алтынчеч”. Организовала к</w:t>
      </w:r>
      <w:r w:rsidRPr="00DE3E7F">
        <w:rPr>
          <w:rFonts w:ascii="Times New Roman" w:eastAsia="Times New Roman" w:hAnsi="Times New Roman" w:cs="Times New Roman"/>
          <w:sz w:val="28"/>
          <w:szCs w:val="28"/>
          <w:lang w:eastAsia="ru-RU"/>
        </w:rPr>
        <w:t>нижная</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выставка «</w:t>
      </w:r>
      <w:r w:rsidRPr="00DE3E7F">
        <w:rPr>
          <w:rFonts w:ascii="Times New Roman" w:eastAsia="Times New Roman" w:hAnsi="Times New Roman" w:cs="Times New Roman"/>
          <w:sz w:val="28"/>
          <w:szCs w:val="28"/>
          <w:lang w:val="tt-RU" w:eastAsia="ru-RU"/>
        </w:rPr>
        <w:t>Д</w:t>
      </w:r>
      <w:r w:rsidRPr="00DE3E7F">
        <w:rPr>
          <w:rFonts w:ascii="Times New Roman" w:eastAsia="Times New Roman" w:hAnsi="Times New Roman" w:cs="Times New Roman"/>
          <w:sz w:val="28"/>
          <w:szCs w:val="28"/>
          <w:lang w:eastAsia="ru-RU"/>
        </w:rPr>
        <w:t>етство в мире поэзии»</w:t>
      </w:r>
      <w:r w:rsidRPr="00DE3E7F">
        <w:rPr>
          <w:rFonts w:ascii="Times New Roman" w:eastAsia="Times New Roman" w:hAnsi="Times New Roman" w:cs="Times New Roman"/>
          <w:vanish/>
          <w:sz w:val="28"/>
          <w:szCs w:val="28"/>
          <w:lang w:eastAsia="ru-RU"/>
        </w:rPr>
        <w:t>Начало фоКонец формы</w:t>
      </w:r>
    </w:p>
    <w:p w:rsidR="00DE3E7F" w:rsidRPr="00DE3E7F" w:rsidRDefault="00DE3E7F" w:rsidP="00DE3E7F">
      <w:pPr>
        <w:spacing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ходе заседания Национального Шура Всемирного конгресса татар предложено объявить 2024 год «Годом личностей» для татарского мира - С</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ла нашего народа в его национальных лидерах, в соплеменниках, которые его поддерживают. Татарский народ украшают его личности, выполненные им труды в связи с этим в библиотеке была организована книжная выставка под названием "</w:t>
      </w:r>
      <w:r w:rsidRPr="00DE3E7F">
        <w:rPr>
          <w:rFonts w:ascii="Times New Roman" w:eastAsia="Times New Roman" w:hAnsi="Times New Roman" w:cs="Times New Roman"/>
          <w:sz w:val="28"/>
          <w:szCs w:val="28"/>
          <w:lang w:val="tt-RU" w:eastAsia="ru-RU"/>
        </w:rPr>
        <w:t>Г</w:t>
      </w:r>
      <w:r w:rsidRPr="00DE3E7F">
        <w:rPr>
          <w:rFonts w:ascii="Times New Roman" w:eastAsia="Times New Roman" w:hAnsi="Times New Roman" w:cs="Times New Roman"/>
          <w:sz w:val="28"/>
          <w:szCs w:val="28"/>
          <w:lang w:eastAsia="ru-RU"/>
        </w:rPr>
        <w:t>од личности".</w:t>
      </w:r>
    </w:p>
    <w:p w:rsidR="00DE3E7F" w:rsidRPr="00DE3E7F" w:rsidRDefault="00DE3E7F" w:rsidP="00DE3E7F">
      <w:pPr>
        <w:spacing w:after="0"/>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13 сентября 2024 года учитель татарского языка и литературы Галиева Ленара Рафаиловна познакомила учащихся 5Б класса с творчеством Каюма </w:t>
      </w:r>
      <w:r w:rsidRPr="00DE3E7F">
        <w:rPr>
          <w:rFonts w:ascii="Times New Roman" w:eastAsia="Times New Roman" w:hAnsi="Times New Roman" w:cs="Times New Roman"/>
          <w:sz w:val="28"/>
          <w:szCs w:val="28"/>
          <w:lang w:eastAsia="ru-RU"/>
        </w:rPr>
        <w:lastRenderedPageBreak/>
        <w:t>Насыри. Каюм Насыри-просветитель, ученый, мыслитель, переводчик, пис</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тель, фольклорист, педагог, золотой столп татарской литературы</w:t>
      </w:r>
      <w:r w:rsidRPr="00DE3E7F">
        <w:rPr>
          <w:rFonts w:ascii="Times New Roman" w:eastAsia="Times New Roman" w:hAnsi="Times New Roman" w:cs="Times New Roman"/>
          <w:sz w:val="28"/>
          <w:szCs w:val="28"/>
          <w:lang w:val="tt-RU" w:eastAsia="ru-RU"/>
        </w:rPr>
        <w:t>.</w:t>
      </w:r>
    </w:p>
    <w:p w:rsidR="00DE3E7F" w:rsidRPr="00DE3E7F" w:rsidRDefault="00DE3E7F" w:rsidP="00DE3E7F">
      <w:pPr>
        <w:tabs>
          <w:tab w:val="left" w:pos="1020"/>
        </w:tabs>
        <w:spacing w:line="0" w:lineRule="auto"/>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ab/>
        <w:t>"Экстремизму-нет! был проведен библиотечный урок, организована книжная выставка.</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"Экстремизму-нет! был проведен библиотечный урок, организована книжная выставка.</w:t>
      </w:r>
      <w:r w:rsidRPr="00DE3E7F">
        <w:rPr>
          <w:rFonts w:ascii="Times New Roman" w:eastAsia="Times New Roman" w:hAnsi="Times New Roman" w:cs="Times New Roman"/>
          <w:sz w:val="28"/>
          <w:szCs w:val="28"/>
          <w:lang w:val="tt-RU" w:eastAsia="ru-RU"/>
        </w:rPr>
        <w:t xml:space="preserve">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рамках мероприятий направленных на противодействие экстремизму и терроризму  провела библиотечный урок «Экстремизму и терроризму- Нет!» На  мероприятии поговорили о понятии  «экстремизм»и «терроризм». О правилах поведения в случае возникновения угрозы теракта и обнаружении неизвестных предметов . Ребята посмотрели  слайды о трагических  событиях произошедших в Беслане, Волгодонске, аэропорту Домодедово и др. Была прослушана музыкальная композиция группы Баста «Беслан.1 сентября….»</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p>
    <w:p w:rsidR="00DE3E7F" w:rsidRPr="00DE3E7F" w:rsidRDefault="00DE3E7F" w:rsidP="00DE3E7F">
      <w:pPr>
        <w:ind w:firstLine="567"/>
        <w:jc w:val="both"/>
        <w:rPr>
          <w:rFonts w:ascii="Times New Roman" w:eastAsia="Times New Roman" w:hAnsi="Times New Roman" w:cs="Times New Roman"/>
          <w:sz w:val="28"/>
          <w:szCs w:val="28"/>
          <w:shd w:val="clear" w:color="auto" w:fill="FFFFFF"/>
          <w:lang w:eastAsia="ru-RU"/>
        </w:rPr>
      </w:pPr>
      <w:r w:rsidRPr="00DE3E7F">
        <w:rPr>
          <w:rFonts w:ascii="Times New Roman" w:eastAsia="Times New Roman" w:hAnsi="Times New Roman" w:cs="Times New Roman"/>
          <w:sz w:val="28"/>
          <w:szCs w:val="28"/>
          <w:shd w:val="clear" w:color="auto" w:fill="FFFFFF"/>
          <w:lang w:eastAsia="ru-RU"/>
        </w:rPr>
        <w:t>Учебное </w:t>
      </w:r>
      <w:r w:rsidRPr="00DE3E7F">
        <w:rPr>
          <w:rFonts w:ascii="Times New Roman" w:eastAsia="Times New Roman" w:hAnsi="Times New Roman" w:cs="Times New Roman"/>
          <w:b/>
          <w:bCs/>
          <w:sz w:val="28"/>
          <w:szCs w:val="28"/>
          <w:shd w:val="clear" w:color="auto" w:fill="FFFFFF"/>
          <w:lang w:eastAsia="ru-RU"/>
        </w:rPr>
        <w:t>пособие</w:t>
      </w:r>
      <w:r w:rsidRPr="00DE3E7F">
        <w:rPr>
          <w:rFonts w:ascii="Times New Roman" w:eastAsia="Times New Roman" w:hAnsi="Times New Roman" w:cs="Times New Roman"/>
          <w:sz w:val="28"/>
          <w:szCs w:val="28"/>
          <w:shd w:val="clear" w:color="auto" w:fill="FFFFFF"/>
          <w:lang w:eastAsia="ru-RU"/>
        </w:rPr>
        <w:t> предназначено для обучающихся 5-6 классов и посв</w:t>
      </w:r>
      <w:r w:rsidRPr="00DE3E7F">
        <w:rPr>
          <w:rFonts w:ascii="Times New Roman" w:eastAsia="Times New Roman" w:hAnsi="Times New Roman" w:cs="Times New Roman"/>
          <w:sz w:val="28"/>
          <w:szCs w:val="28"/>
          <w:shd w:val="clear" w:color="auto" w:fill="FFFFFF"/>
          <w:lang w:eastAsia="ru-RU"/>
        </w:rPr>
        <w:t>я</w:t>
      </w:r>
      <w:r w:rsidRPr="00DE3E7F">
        <w:rPr>
          <w:rFonts w:ascii="Times New Roman" w:eastAsia="Times New Roman" w:hAnsi="Times New Roman" w:cs="Times New Roman"/>
          <w:sz w:val="28"/>
          <w:szCs w:val="28"/>
          <w:shd w:val="clear" w:color="auto" w:fill="FFFFFF"/>
          <w:lang w:eastAsia="ru-RU"/>
        </w:rPr>
        <w:t>щено формированию компетенций воспитанников в обл</w:t>
      </w:r>
      <w:r w:rsidRPr="00DE3E7F">
        <w:rPr>
          <w:rFonts w:ascii="Times New Roman" w:eastAsia="Times New Roman" w:hAnsi="Times New Roman" w:cs="Times New Roman"/>
          <w:sz w:val="28"/>
          <w:szCs w:val="28"/>
          <w:shd w:val="clear" w:color="auto" w:fill="FFFFFF"/>
          <w:lang w:eastAsia="ru-RU"/>
        </w:rPr>
        <w:t>а</w:t>
      </w:r>
      <w:r w:rsidRPr="00DE3E7F">
        <w:rPr>
          <w:rFonts w:ascii="Times New Roman" w:eastAsia="Times New Roman" w:hAnsi="Times New Roman" w:cs="Times New Roman"/>
          <w:sz w:val="28"/>
          <w:szCs w:val="28"/>
          <w:shd w:val="clear" w:color="auto" w:fill="FFFFFF"/>
          <w:lang w:eastAsia="ru-RU"/>
        </w:rPr>
        <w:t>сти </w:t>
      </w:r>
      <w:r w:rsidRPr="00DE3E7F">
        <w:rPr>
          <w:rFonts w:ascii="Times New Roman" w:eastAsia="Times New Roman" w:hAnsi="Times New Roman" w:cs="Times New Roman"/>
          <w:b/>
          <w:bCs/>
          <w:sz w:val="28"/>
          <w:szCs w:val="28"/>
          <w:shd w:val="clear" w:color="auto" w:fill="FFFFFF"/>
          <w:lang w:eastAsia="ru-RU"/>
        </w:rPr>
        <w:t>правил</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
          <w:bCs/>
          <w:sz w:val="28"/>
          <w:szCs w:val="28"/>
          <w:shd w:val="clear" w:color="auto" w:fill="FFFFFF"/>
          <w:lang w:eastAsia="ru-RU"/>
        </w:rPr>
        <w:t>дорожного</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
          <w:bCs/>
          <w:sz w:val="28"/>
          <w:szCs w:val="28"/>
          <w:shd w:val="clear" w:color="auto" w:fill="FFFFFF"/>
          <w:lang w:eastAsia="ru-RU"/>
        </w:rPr>
        <w:t>движения</w:t>
      </w:r>
      <w:r w:rsidRPr="00DE3E7F">
        <w:rPr>
          <w:rFonts w:ascii="Times New Roman" w:eastAsia="Times New Roman" w:hAnsi="Times New Roman" w:cs="Times New Roman"/>
          <w:sz w:val="28"/>
          <w:szCs w:val="28"/>
          <w:shd w:val="clear" w:color="auto" w:fill="FFFFFF"/>
          <w:lang w:eastAsia="ru-RU"/>
        </w:rPr>
        <w:t> и безопасности поведения в дорожно-транспортной среде.</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Формирование у учащихся знаний о дорожных знаках, развитие мышл</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ния , внимания. В целях расширения знаний детей о правилах дорожного движения ,продолжения изучения дорожных знаков,новых терминов. Уч</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щимся классов 5а,5б, 5в был вручен “дневник безопасности школьника” как учебное пособие по правилам дорожного движения.</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2008 году решением Международной ассоциации школьных библиотек октябрь был признан Международным месяцем школьных библиотек.</w:t>
      </w:r>
    </w:p>
    <w:p w:rsidR="00DE3E7F" w:rsidRPr="00DE3E7F" w:rsidRDefault="00DE3E7F" w:rsidP="00DE3E7F">
      <w:pPr>
        <w:ind w:firstLine="567"/>
        <w:jc w:val="both"/>
        <w:rPr>
          <w:rFonts w:ascii="Times New Roman" w:eastAsia="Times New Roman" w:hAnsi="Times New Roman" w:cs="Times New Roman"/>
          <w:sz w:val="28"/>
          <w:szCs w:val="28"/>
          <w:shd w:val="clear" w:color="auto" w:fill="FFFFFF"/>
          <w:lang w:eastAsia="ru-RU"/>
        </w:rPr>
      </w:pPr>
      <w:r w:rsidRPr="00DE3E7F">
        <w:rPr>
          <w:rFonts w:ascii="Times New Roman" w:eastAsia="Times New Roman" w:hAnsi="Times New Roman" w:cs="Times New Roman"/>
          <w:sz w:val="28"/>
          <w:szCs w:val="28"/>
          <w:lang w:val="tt-RU" w:eastAsia="ru-RU"/>
        </w:rPr>
        <w:tab/>
      </w:r>
      <w:r w:rsidRPr="00DE3E7F">
        <w:rPr>
          <w:rFonts w:ascii="Times New Roman" w:eastAsia="Times New Roman" w:hAnsi="Times New Roman" w:cs="Times New Roman"/>
          <w:sz w:val="28"/>
          <w:szCs w:val="28"/>
          <w:shd w:val="clear" w:color="auto" w:fill="FFFFFF"/>
          <w:lang w:eastAsia="ru-RU"/>
        </w:rPr>
        <w:t>По традиции </w:t>
      </w:r>
      <w:r w:rsidRPr="00DE3E7F">
        <w:rPr>
          <w:rFonts w:ascii="Times New Roman" w:eastAsia="Times New Roman" w:hAnsi="Times New Roman" w:cs="Times New Roman"/>
          <w:bCs/>
          <w:sz w:val="28"/>
          <w:szCs w:val="28"/>
          <w:shd w:val="clear" w:color="auto" w:fill="FFFFFF"/>
          <w:lang w:eastAsia="ru-RU"/>
        </w:rPr>
        <w:t>октябрь</w:t>
      </w:r>
      <w:r w:rsidRPr="00DE3E7F">
        <w:rPr>
          <w:rFonts w:ascii="Times New Roman" w:eastAsia="Times New Roman" w:hAnsi="Times New Roman" w:cs="Times New Roman"/>
          <w:sz w:val="28"/>
          <w:szCs w:val="28"/>
          <w:shd w:val="clear" w:color="auto" w:fill="FFFFFF"/>
          <w:lang w:eastAsia="ru-RU"/>
        </w:rPr>
        <w:t> – это особый месяц в </w:t>
      </w:r>
      <w:r w:rsidRPr="00DE3E7F">
        <w:rPr>
          <w:rFonts w:ascii="Times New Roman" w:eastAsia="Times New Roman" w:hAnsi="Times New Roman" w:cs="Times New Roman"/>
          <w:bCs/>
          <w:sz w:val="28"/>
          <w:szCs w:val="28"/>
          <w:shd w:val="clear" w:color="auto" w:fill="FFFFFF"/>
          <w:lang w:eastAsia="ru-RU"/>
        </w:rPr>
        <w:t>школьных</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библиотеках</w:t>
      </w:r>
      <w:r w:rsidRPr="00DE3E7F">
        <w:rPr>
          <w:rFonts w:ascii="Times New Roman" w:eastAsia="Times New Roman" w:hAnsi="Times New Roman" w:cs="Times New Roman"/>
          <w:sz w:val="28"/>
          <w:szCs w:val="28"/>
          <w:shd w:val="clear" w:color="auto" w:fill="FFFFFF"/>
          <w:lang w:eastAsia="ru-RU"/>
        </w:rPr>
        <w:t>, ведь начинается Международный </w:t>
      </w:r>
      <w:r w:rsidRPr="00DE3E7F">
        <w:rPr>
          <w:rFonts w:ascii="Times New Roman" w:eastAsia="Times New Roman" w:hAnsi="Times New Roman" w:cs="Times New Roman"/>
          <w:bCs/>
          <w:sz w:val="28"/>
          <w:szCs w:val="28"/>
          <w:shd w:val="clear" w:color="auto" w:fill="FFFFFF"/>
          <w:lang w:eastAsia="ru-RU"/>
        </w:rPr>
        <w:t>месячник</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школьных</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библиотек</w:t>
      </w:r>
      <w:r w:rsidRPr="00DE3E7F">
        <w:rPr>
          <w:rFonts w:ascii="Times New Roman" w:eastAsia="Times New Roman" w:hAnsi="Times New Roman" w:cs="Times New Roman"/>
          <w:sz w:val="28"/>
          <w:szCs w:val="28"/>
          <w:shd w:val="clear" w:color="auto" w:fill="FFFFFF"/>
          <w:lang w:eastAsia="ru-RU"/>
        </w:rPr>
        <w:t>. В 202</w:t>
      </w:r>
      <w:r w:rsidRPr="00DE3E7F">
        <w:rPr>
          <w:rFonts w:ascii="Times New Roman" w:eastAsia="Times New Roman" w:hAnsi="Times New Roman" w:cs="Times New Roman"/>
          <w:sz w:val="28"/>
          <w:szCs w:val="28"/>
          <w:shd w:val="clear" w:color="auto" w:fill="FFFFFF"/>
          <w:lang w:val="tt-RU" w:eastAsia="ru-RU"/>
        </w:rPr>
        <w:t>5</w:t>
      </w:r>
      <w:r w:rsidRPr="00DE3E7F">
        <w:rPr>
          <w:rFonts w:ascii="Times New Roman" w:eastAsia="Times New Roman" w:hAnsi="Times New Roman" w:cs="Times New Roman"/>
          <w:sz w:val="28"/>
          <w:szCs w:val="28"/>
          <w:shd w:val="clear" w:color="auto" w:fill="FFFFFF"/>
          <w:lang w:eastAsia="ru-RU"/>
        </w:rPr>
        <w:t>году девиз </w:t>
      </w:r>
      <w:r w:rsidRPr="00DE3E7F">
        <w:rPr>
          <w:rFonts w:ascii="Times New Roman" w:eastAsia="Times New Roman" w:hAnsi="Times New Roman" w:cs="Times New Roman"/>
          <w:bCs/>
          <w:sz w:val="28"/>
          <w:szCs w:val="28"/>
          <w:shd w:val="clear" w:color="auto" w:fill="FFFFFF"/>
          <w:lang w:eastAsia="ru-RU"/>
        </w:rPr>
        <w:t>месячника</w:t>
      </w:r>
      <w:r w:rsidRPr="00DE3E7F">
        <w:rPr>
          <w:rFonts w:ascii="Times New Roman" w:eastAsia="Times New Roman" w:hAnsi="Times New Roman" w:cs="Times New Roman"/>
          <w:sz w:val="28"/>
          <w:szCs w:val="28"/>
          <w:shd w:val="clear" w:color="auto" w:fill="FFFFFF"/>
          <w:lang w:eastAsia="ru-RU"/>
        </w:rPr>
        <w:t> – «</w:t>
      </w:r>
      <w:r w:rsidRPr="00DE3E7F">
        <w:rPr>
          <w:rFonts w:ascii="Times New Roman" w:eastAsia="Times New Roman" w:hAnsi="Times New Roman" w:cs="Times New Roman"/>
          <w:bCs/>
          <w:sz w:val="28"/>
          <w:szCs w:val="28"/>
          <w:shd w:val="clear" w:color="auto" w:fill="FFFFFF"/>
          <w:lang w:eastAsia="ru-RU"/>
        </w:rPr>
        <w:t>Школьная</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библиотека</w:t>
      </w:r>
      <w:r w:rsidRPr="00DE3E7F">
        <w:rPr>
          <w:rFonts w:ascii="Times New Roman" w:eastAsia="Times New Roman" w:hAnsi="Times New Roman" w:cs="Times New Roman"/>
          <w:sz w:val="28"/>
          <w:szCs w:val="28"/>
          <w:shd w:val="clear" w:color="auto" w:fill="FFFFFF"/>
          <w:lang w:eastAsia="ru-RU"/>
        </w:rPr>
        <w:t>: счастливое место, где процветают творчество и воображение». </w:t>
      </w:r>
      <w:r w:rsidRPr="00DE3E7F">
        <w:rPr>
          <w:rFonts w:ascii="Times New Roman" w:eastAsia="Times New Roman" w:hAnsi="Times New Roman" w:cs="Times New Roman"/>
          <w:bCs/>
          <w:sz w:val="28"/>
          <w:szCs w:val="28"/>
          <w:shd w:val="clear" w:color="auto" w:fill="FFFFFF"/>
          <w:lang w:eastAsia="ru-RU"/>
        </w:rPr>
        <w:t>Месячник</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школьных</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библиотек</w:t>
      </w:r>
      <w:r w:rsidRPr="00DE3E7F">
        <w:rPr>
          <w:rFonts w:ascii="Times New Roman" w:eastAsia="Times New Roman" w:hAnsi="Times New Roman" w:cs="Times New Roman"/>
          <w:sz w:val="28"/>
          <w:szCs w:val="28"/>
          <w:shd w:val="clear" w:color="auto" w:fill="FFFFFF"/>
          <w:lang w:eastAsia="ru-RU"/>
        </w:rPr>
        <w:t> - это время привлечения всеобщего внимания к </w:t>
      </w:r>
      <w:r w:rsidRPr="00DE3E7F">
        <w:rPr>
          <w:rFonts w:ascii="Times New Roman" w:eastAsia="Times New Roman" w:hAnsi="Times New Roman" w:cs="Times New Roman"/>
          <w:bCs/>
          <w:sz w:val="28"/>
          <w:szCs w:val="28"/>
          <w:shd w:val="clear" w:color="auto" w:fill="FFFFFF"/>
          <w:lang w:eastAsia="ru-RU"/>
        </w:rPr>
        <w:t>школьным</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Cs/>
          <w:sz w:val="28"/>
          <w:szCs w:val="28"/>
          <w:shd w:val="clear" w:color="auto" w:fill="FFFFFF"/>
          <w:lang w:eastAsia="ru-RU"/>
        </w:rPr>
        <w:t>библиотекам</w:t>
      </w:r>
      <w:r w:rsidRPr="00DE3E7F">
        <w:rPr>
          <w:rFonts w:ascii="Times New Roman" w:eastAsia="Times New Roman" w:hAnsi="Times New Roman" w:cs="Times New Roman"/>
          <w:sz w:val="28"/>
          <w:szCs w:val="28"/>
          <w:shd w:val="clear" w:color="auto" w:fill="FFFFFF"/>
          <w:lang w:eastAsia="ru-RU"/>
        </w:rPr>
        <w:t>, де</w:t>
      </w:r>
      <w:r w:rsidRPr="00DE3E7F">
        <w:rPr>
          <w:rFonts w:ascii="Times New Roman" w:eastAsia="Times New Roman" w:hAnsi="Times New Roman" w:cs="Times New Roman"/>
          <w:sz w:val="28"/>
          <w:szCs w:val="28"/>
          <w:shd w:val="clear" w:color="auto" w:fill="FFFFFF"/>
          <w:lang w:eastAsia="ru-RU"/>
        </w:rPr>
        <w:t>т</w:t>
      </w:r>
      <w:r w:rsidRPr="00DE3E7F">
        <w:rPr>
          <w:rFonts w:ascii="Times New Roman" w:eastAsia="Times New Roman" w:hAnsi="Times New Roman" w:cs="Times New Roman"/>
          <w:sz w:val="28"/>
          <w:szCs w:val="28"/>
          <w:shd w:val="clear" w:color="auto" w:fill="FFFFFF"/>
          <w:lang w:eastAsia="ru-RU"/>
        </w:rPr>
        <w:t>скому чтению, возможность поддержать </w:t>
      </w:r>
      <w:r w:rsidRPr="00DE3E7F">
        <w:rPr>
          <w:rFonts w:ascii="Times New Roman" w:eastAsia="Times New Roman" w:hAnsi="Times New Roman" w:cs="Times New Roman"/>
          <w:bCs/>
          <w:sz w:val="28"/>
          <w:szCs w:val="28"/>
          <w:shd w:val="clear" w:color="auto" w:fill="FFFFFF"/>
          <w:lang w:eastAsia="ru-RU"/>
        </w:rPr>
        <w:t>школьных</w:t>
      </w:r>
      <w:r w:rsidRPr="00DE3E7F">
        <w:rPr>
          <w:rFonts w:ascii="Times New Roman" w:eastAsia="Times New Roman" w:hAnsi="Times New Roman" w:cs="Times New Roman"/>
          <w:sz w:val="28"/>
          <w:szCs w:val="28"/>
          <w:shd w:val="clear" w:color="auto" w:fill="FFFFFF"/>
          <w:lang w:eastAsia="ru-RU"/>
        </w:rPr>
        <w:t> библиотекарей и дать им признание, которого они заслуживают. И конечно, </w:t>
      </w:r>
      <w:r w:rsidRPr="00DE3E7F">
        <w:rPr>
          <w:rFonts w:ascii="Times New Roman" w:eastAsia="Times New Roman" w:hAnsi="Times New Roman" w:cs="Times New Roman"/>
          <w:bCs/>
          <w:sz w:val="28"/>
          <w:szCs w:val="28"/>
          <w:shd w:val="clear" w:color="auto" w:fill="FFFFFF"/>
          <w:lang w:eastAsia="ru-RU"/>
        </w:rPr>
        <w:t>школьный</w:t>
      </w:r>
      <w:r w:rsidRPr="00DE3E7F">
        <w:rPr>
          <w:rFonts w:ascii="Times New Roman" w:eastAsia="Times New Roman" w:hAnsi="Times New Roman" w:cs="Times New Roman"/>
          <w:sz w:val="28"/>
          <w:szCs w:val="28"/>
          <w:shd w:val="clear" w:color="auto" w:fill="FFFFFF"/>
          <w:lang w:eastAsia="ru-RU"/>
        </w:rPr>
        <w:t> библиотекарь всегда будет оставаться проводником в волшебный мир книги. В течении м</w:t>
      </w:r>
      <w:r w:rsidRPr="00DE3E7F">
        <w:rPr>
          <w:rFonts w:ascii="Times New Roman" w:eastAsia="Times New Roman" w:hAnsi="Times New Roman" w:cs="Times New Roman"/>
          <w:sz w:val="28"/>
          <w:szCs w:val="28"/>
          <w:shd w:val="clear" w:color="auto" w:fill="FFFFFF"/>
          <w:lang w:eastAsia="ru-RU"/>
        </w:rPr>
        <w:t>е</w:t>
      </w:r>
      <w:r w:rsidRPr="00DE3E7F">
        <w:rPr>
          <w:rFonts w:ascii="Times New Roman" w:eastAsia="Times New Roman" w:hAnsi="Times New Roman" w:cs="Times New Roman"/>
          <w:sz w:val="28"/>
          <w:szCs w:val="28"/>
          <w:shd w:val="clear" w:color="auto" w:fill="FFFFFF"/>
          <w:lang w:eastAsia="ru-RU"/>
        </w:rPr>
        <w:t>сяца для читателей проходили самые разнообразные и интересные меропри</w:t>
      </w:r>
      <w:r w:rsidRPr="00DE3E7F">
        <w:rPr>
          <w:rFonts w:ascii="Times New Roman" w:eastAsia="Times New Roman" w:hAnsi="Times New Roman" w:cs="Times New Roman"/>
          <w:sz w:val="28"/>
          <w:szCs w:val="28"/>
          <w:shd w:val="clear" w:color="auto" w:fill="FFFFFF"/>
          <w:lang w:eastAsia="ru-RU"/>
        </w:rPr>
        <w:t>я</w:t>
      </w:r>
      <w:r w:rsidRPr="00DE3E7F">
        <w:rPr>
          <w:rFonts w:ascii="Times New Roman" w:eastAsia="Times New Roman" w:hAnsi="Times New Roman" w:cs="Times New Roman"/>
          <w:sz w:val="28"/>
          <w:szCs w:val="28"/>
          <w:shd w:val="clear" w:color="auto" w:fill="FFFFFF"/>
          <w:lang w:eastAsia="ru-RU"/>
        </w:rPr>
        <w:t xml:space="preserve">тия. </w:t>
      </w:r>
    </w:p>
    <w:p w:rsidR="00DE3E7F" w:rsidRPr="00DE3E7F" w:rsidRDefault="00DE3E7F" w:rsidP="00DE3E7F">
      <w:pPr>
        <w:shd w:val="clear" w:color="auto" w:fill="FFFFFF"/>
        <w:spacing w:before="90" w:after="210"/>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lastRenderedPageBreak/>
        <w:t>Библиотекарь и классные руководители  познакомили ребят с правилами пользования библиотекой, рассказали о  том, какие интересные книги есть в школьной библиотеке. Ребята с большим интересом и любопытством ра</w:t>
      </w:r>
      <w:r w:rsidRPr="00DE3E7F">
        <w:rPr>
          <w:rFonts w:ascii="Times New Roman" w:eastAsia="Times New Roman" w:hAnsi="Times New Roman" w:cs="Times New Roman"/>
          <w:sz w:val="28"/>
          <w:szCs w:val="28"/>
          <w:lang w:eastAsia="ru-RU"/>
        </w:rPr>
        <w:t>с</w:t>
      </w:r>
      <w:r w:rsidRPr="00DE3E7F">
        <w:rPr>
          <w:rFonts w:ascii="Times New Roman" w:eastAsia="Times New Roman" w:hAnsi="Times New Roman" w:cs="Times New Roman"/>
          <w:sz w:val="28"/>
          <w:szCs w:val="28"/>
          <w:lang w:eastAsia="ru-RU"/>
        </w:rPr>
        <w:t>сматривали книги, делились друг с другом своими впечатлениями. Перв</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классники познакомились с такими понятиями как «библиотека», «библиот</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карь», «читатель», «формуляр читателя». Узнали много нового и интересного о книге и правилах обращения с книгой и правилами поведения в библиот</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ке. Втечении месяца  в школьной библиотеке были оформлены книжные в</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ставки. Ребятам было предложено прочитать как можно больше книг с в</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ставки.</w:t>
      </w:r>
    </w:p>
    <w:p w:rsidR="00DE3E7F" w:rsidRPr="00DE3E7F" w:rsidRDefault="00DE3E7F" w:rsidP="00DE3E7F">
      <w:pPr>
        <w:shd w:val="clear" w:color="auto" w:fill="FFFFFF"/>
        <w:spacing w:before="90" w:after="210"/>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рамках месячника был проведен рейд по поверке и сохранности школьных учебников «Живи, Книга!», с целью воспитать у ребят бережное отношение к книге.</w:t>
      </w:r>
      <w:r w:rsidRPr="00DE3E7F">
        <w:rPr>
          <w:rFonts w:ascii="Times New Roman" w:eastAsia="Times New Roman" w:hAnsi="Times New Roman" w:cs="Times New Roman"/>
          <w:sz w:val="28"/>
          <w:szCs w:val="28"/>
          <w:lang w:eastAsia="ru-RU"/>
        </w:rPr>
        <w:br/>
        <w:t xml:space="preserve">        В ходе акции «Подари книгу школьной библиотеке» родители подарили  книги для внеклассного чтения.</w:t>
      </w:r>
    </w:p>
    <w:p w:rsidR="00DE3E7F" w:rsidRPr="00DE3E7F" w:rsidRDefault="00DE3E7F" w:rsidP="00DE3E7F">
      <w:pPr>
        <w:shd w:val="clear" w:color="auto" w:fill="FFFFFF"/>
        <w:spacing w:before="90" w:after="210"/>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результате проведения месячника библиотекарь сумели приблизить детей к чтению, заинтересовать их новинками библиотек, вспомнить литер</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турных героев и вызвать желание у некоторых ребят перечитать заново зн</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комые произведения.</w:t>
      </w:r>
    </w:p>
    <w:p w:rsidR="00DE3E7F" w:rsidRPr="00DE3E7F" w:rsidRDefault="00DE3E7F" w:rsidP="00DE3E7F">
      <w:pPr>
        <w:shd w:val="clear" w:color="auto" w:fill="FFFFFF"/>
        <w:spacing w:before="90" w:after="210"/>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Месячник школьных библиотек закончился, но не закончились встречи с интересными книгами. Книги всегда ждут своих читателей.</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Согласно требованиям ФГОС, мы сегодня должны всесторонне развивать наших школьников. Учитывая это, на каждом уроке мы используем методы формирования учебной грамотности у учащихся начальных классов для формирования мотивации к обучению.</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Этот подход полезен для проверки понимания текста учащимися, для повторения непонятного чтения. Создает поисковый навык.Увеличивает словарный запас, способствует грамотному употреблению слов. Текст помогает представить события в процессе чтения.</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 В честь Октябрьского международного месяца школьных библиотек в библиотеке прошли различные интересные и полезные мероприятия.</w:t>
      </w:r>
    </w:p>
    <w:p w:rsidR="00DE3E7F" w:rsidRPr="00DE3E7F" w:rsidRDefault="00DE3E7F" w:rsidP="00DE3E7F">
      <w:pPr>
        <w:numPr>
          <w:ilvl w:val="0"/>
          <w:numId w:val="47"/>
        </w:numPr>
        <w:contextualSpacing/>
        <w:jc w:val="both"/>
        <w:rPr>
          <w:rFonts w:ascii="Times New Roman" w:eastAsia="Times New Roman" w:hAnsi="Times New Roman" w:cs="Times New Roman"/>
          <w:sz w:val="28"/>
          <w:szCs w:val="28"/>
        </w:rPr>
      </w:pPr>
      <w:r w:rsidRPr="00DE3E7F">
        <w:rPr>
          <w:rFonts w:ascii="Times New Roman" w:eastAsia="Times New Roman" w:hAnsi="Times New Roman" w:cs="Times New Roman"/>
          <w:sz w:val="28"/>
          <w:szCs w:val="28"/>
        </w:rPr>
        <w:t>3 октября в гостях у школы побывал "Татарское кино"из Набережных Челнов. Дети полюбили фильмы" Рай под ногами матерей "и " безук</w:t>
      </w:r>
      <w:r w:rsidRPr="00DE3E7F">
        <w:rPr>
          <w:rFonts w:ascii="Times New Roman" w:eastAsia="Times New Roman" w:hAnsi="Times New Roman" w:cs="Times New Roman"/>
          <w:sz w:val="28"/>
          <w:szCs w:val="28"/>
        </w:rPr>
        <w:t>о</w:t>
      </w:r>
      <w:r w:rsidRPr="00DE3E7F">
        <w:rPr>
          <w:rFonts w:ascii="Times New Roman" w:eastAsia="Times New Roman" w:hAnsi="Times New Roman" w:cs="Times New Roman"/>
          <w:sz w:val="28"/>
          <w:szCs w:val="28"/>
        </w:rPr>
        <w:t>ризненные"</w:t>
      </w:r>
    </w:p>
    <w:p w:rsidR="00DE3E7F" w:rsidRPr="00DE3E7F" w:rsidRDefault="00DE3E7F" w:rsidP="00DE3E7F">
      <w:pPr>
        <w:numPr>
          <w:ilvl w:val="0"/>
          <w:numId w:val="47"/>
        </w:numPr>
        <w:contextualSpacing/>
        <w:jc w:val="both"/>
        <w:rPr>
          <w:rFonts w:ascii="Times New Roman" w:eastAsia="Times New Roman" w:hAnsi="Times New Roman" w:cs="Times New Roman"/>
          <w:sz w:val="28"/>
          <w:szCs w:val="28"/>
        </w:rPr>
      </w:pPr>
      <w:r w:rsidRPr="00DE3E7F">
        <w:rPr>
          <w:rFonts w:ascii="Times New Roman" w:eastAsia="Calibri" w:hAnsi="Times New Roman" w:cs="Times New Roman"/>
          <w:sz w:val="28"/>
          <w:szCs w:val="28"/>
        </w:rPr>
        <w:lastRenderedPageBreak/>
        <w:t>С объявлением акции "Подари Книге вторую жизнь" библиотеке было передано 24 экземпляра книг художественной литературы. Ученики и учителя, дающие в школьную библиотеку литературные книги</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Миннахметов Нияз-5книга</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Камила Хэсэнова-2книга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Галина Адилэ-2книга-3а класс,</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Шаймарданова Рианна-2книга, 5 Б класс,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Шакуров Азамат-5 Книга , 7 класс,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Даутова Алсу Камиловна-5 книг,</w:t>
      </w:r>
    </w:p>
    <w:p w:rsidR="00DE3E7F" w:rsidRPr="00DE3E7F" w:rsidRDefault="00DE3E7F" w:rsidP="00DE3E7F">
      <w:pPr>
        <w:ind w:left="720"/>
        <w:contextualSpacing/>
        <w:jc w:val="both"/>
        <w:rPr>
          <w:rFonts w:ascii="Times New Roman" w:eastAsia="Times New Roman" w:hAnsi="Times New Roman" w:cs="Times New Roman"/>
          <w:sz w:val="28"/>
          <w:szCs w:val="28"/>
        </w:rPr>
      </w:pPr>
      <w:r w:rsidRPr="00DE3E7F">
        <w:rPr>
          <w:rFonts w:ascii="Times New Roman" w:eastAsia="Calibri" w:hAnsi="Times New Roman" w:cs="Times New Roman"/>
          <w:sz w:val="28"/>
          <w:szCs w:val="28"/>
        </w:rPr>
        <w:t xml:space="preserve"> Исмакаева Диляра Фердинатовна-3книга</w:t>
      </w:r>
    </w:p>
    <w:p w:rsidR="00DE3E7F" w:rsidRPr="00DE3E7F" w:rsidRDefault="00DE3E7F" w:rsidP="00DE3E7F">
      <w:pPr>
        <w:numPr>
          <w:ilvl w:val="0"/>
          <w:numId w:val="47"/>
        </w:numPr>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В рамках проекта “</w:t>
      </w:r>
      <w:r w:rsidRPr="00DE3E7F">
        <w:rPr>
          <w:rFonts w:ascii="Times New Roman" w:eastAsia="Calibri" w:hAnsi="Times New Roman" w:cs="Times New Roman"/>
          <w:sz w:val="28"/>
          <w:szCs w:val="28"/>
          <w:lang w:val="tt-RU"/>
        </w:rPr>
        <w:t>Бәллүр каләм</w:t>
      </w:r>
      <w:r w:rsidRPr="00DE3E7F">
        <w:rPr>
          <w:rFonts w:ascii="Times New Roman" w:eastAsia="Calibri" w:hAnsi="Times New Roman" w:cs="Times New Roman"/>
          <w:sz w:val="28"/>
          <w:szCs w:val="28"/>
        </w:rPr>
        <w:t>”, организованного совместно с би</w:t>
      </w:r>
      <w:r w:rsidRPr="00DE3E7F">
        <w:rPr>
          <w:rFonts w:ascii="Times New Roman" w:eastAsia="Calibri" w:hAnsi="Times New Roman" w:cs="Times New Roman"/>
          <w:sz w:val="28"/>
          <w:szCs w:val="28"/>
        </w:rPr>
        <w:t>б</w:t>
      </w:r>
      <w:r w:rsidRPr="00DE3E7F">
        <w:rPr>
          <w:rFonts w:ascii="Times New Roman" w:eastAsia="Calibri" w:hAnsi="Times New Roman" w:cs="Times New Roman"/>
          <w:sz w:val="28"/>
          <w:szCs w:val="28"/>
        </w:rPr>
        <w:t>лиотекой Актанышского детского центра, в конкурсе</w:t>
      </w:r>
    </w:p>
    <w:p w:rsidR="00DE3E7F" w:rsidRPr="00DE3E7F" w:rsidRDefault="00DE3E7F" w:rsidP="00DE3E7F">
      <w:pPr>
        <w:ind w:left="720"/>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 xml:space="preserve"> “Читаем стихи о семье ”</w:t>
      </w:r>
      <w:r w:rsidRPr="00DE3E7F">
        <w:rPr>
          <w:rFonts w:ascii="Times New Roman" w:eastAsia="Calibri" w:hAnsi="Times New Roman" w:cs="Times New Roman"/>
          <w:sz w:val="28"/>
          <w:szCs w:val="28"/>
          <w:lang w:val="tt-RU"/>
        </w:rPr>
        <w:t xml:space="preserve"> </w:t>
      </w:r>
      <w:r w:rsidRPr="00DE3E7F">
        <w:rPr>
          <w:rFonts w:ascii="Times New Roman" w:eastAsia="Calibri" w:hAnsi="Times New Roman" w:cs="Times New Roman"/>
          <w:sz w:val="28"/>
          <w:szCs w:val="28"/>
        </w:rPr>
        <w:t xml:space="preserve"> учащийся 3 А класса Миннеахметов Нияз стал победителем в номинации “</w:t>
      </w:r>
      <w:r w:rsidRPr="00DE3E7F">
        <w:rPr>
          <w:rFonts w:ascii="Times New Roman" w:eastAsia="Calibri" w:hAnsi="Times New Roman" w:cs="Times New Roman"/>
          <w:sz w:val="28"/>
          <w:szCs w:val="28"/>
          <w:lang w:val="tt-RU"/>
        </w:rPr>
        <w:t xml:space="preserve"> </w:t>
      </w:r>
      <w:r w:rsidRPr="00DE3E7F">
        <w:rPr>
          <w:rFonts w:ascii="Times New Roman" w:eastAsia="Calibri" w:hAnsi="Times New Roman" w:cs="Times New Roman"/>
          <w:sz w:val="28"/>
          <w:szCs w:val="28"/>
        </w:rPr>
        <w:t>Зрительская симпатия”,</w:t>
      </w:r>
    </w:p>
    <w:p w:rsidR="00DE3E7F" w:rsidRPr="00DE3E7F" w:rsidRDefault="00DE3E7F" w:rsidP="00DE3E7F">
      <w:pPr>
        <w:ind w:left="720"/>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 xml:space="preserve"> победителем в номинации ” Мастер поэтического рассказа " ученица 8а класса Ахметдинова Лилия</w:t>
      </w:r>
    </w:p>
    <w:p w:rsidR="00DE3E7F" w:rsidRPr="00DE3E7F" w:rsidRDefault="00DE3E7F" w:rsidP="00DE3E7F">
      <w:pPr>
        <w:numPr>
          <w:ilvl w:val="0"/>
          <w:numId w:val="47"/>
        </w:numPr>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В библиотеке была организована книжная выставка и праздничный в</w:t>
      </w:r>
      <w:r w:rsidRPr="00DE3E7F">
        <w:rPr>
          <w:rFonts w:ascii="Times New Roman" w:eastAsia="Calibri" w:hAnsi="Times New Roman" w:cs="Times New Roman"/>
          <w:sz w:val="28"/>
          <w:szCs w:val="28"/>
        </w:rPr>
        <w:t>е</w:t>
      </w:r>
      <w:r w:rsidRPr="00DE3E7F">
        <w:rPr>
          <w:rFonts w:ascii="Times New Roman" w:eastAsia="Calibri" w:hAnsi="Times New Roman" w:cs="Times New Roman"/>
          <w:sz w:val="28"/>
          <w:szCs w:val="28"/>
        </w:rPr>
        <w:t>чер под названием «Учитель –гордое имя».</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Международный день школьных библиотек. </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Библиотека-сердце нашей школы </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Профессия вечная, библиотечная! </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Библиотечный урок « Книжная страна – таинственный мир» для начальных классов </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Книжная выставка "Детство в мире поэзии"</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В рамках Республиканского фестиваля творчества имени Гамиля Афз</w:t>
      </w:r>
      <w:r w:rsidRPr="00DE3E7F">
        <w:rPr>
          <w:rFonts w:ascii="Times New Roman" w:eastAsia="Calibri" w:hAnsi="Times New Roman" w:cs="Times New Roman"/>
          <w:sz w:val="28"/>
          <w:szCs w:val="28"/>
        </w:rPr>
        <w:t>а</w:t>
      </w:r>
      <w:r w:rsidRPr="00DE3E7F">
        <w:rPr>
          <w:rFonts w:ascii="Times New Roman" w:eastAsia="Calibri" w:hAnsi="Times New Roman" w:cs="Times New Roman"/>
          <w:sz w:val="28"/>
          <w:szCs w:val="28"/>
        </w:rPr>
        <w:t>ла состоялась встреча с известными писателями Марселем Галиевым, Ркаилом Зайдуллой, Камилем Каримовым, Вахитом Имамовым, Гузель Адгамовой, Алмазом Хамзиным, Хабиром Ибрагимовым</w:t>
      </w: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Статья нашего земляка Вахита Имамова “Праздник литературы в А</w:t>
      </w:r>
      <w:r w:rsidRPr="00DE3E7F">
        <w:rPr>
          <w:rFonts w:ascii="Times New Roman" w:eastAsia="Calibri" w:hAnsi="Times New Roman" w:cs="Times New Roman"/>
          <w:sz w:val="28"/>
          <w:szCs w:val="28"/>
        </w:rPr>
        <w:t>к</w:t>
      </w:r>
      <w:r w:rsidRPr="00DE3E7F">
        <w:rPr>
          <w:rFonts w:ascii="Times New Roman" w:eastAsia="Calibri" w:hAnsi="Times New Roman" w:cs="Times New Roman"/>
          <w:sz w:val="28"/>
          <w:szCs w:val="28"/>
        </w:rPr>
        <w:t xml:space="preserve">таныше “ была опубликована в газете " Мәдәни </w:t>
      </w:r>
      <w:r w:rsidRPr="00DE3E7F">
        <w:rPr>
          <w:rFonts w:ascii="Times New Roman" w:eastAsia="Calibri" w:hAnsi="Times New Roman" w:cs="Times New Roman"/>
          <w:sz w:val="28"/>
          <w:szCs w:val="28"/>
          <w:lang w:val="tt-RU"/>
        </w:rPr>
        <w:t>җ</w:t>
      </w:r>
      <w:r w:rsidRPr="00DE3E7F">
        <w:rPr>
          <w:rFonts w:ascii="Times New Roman" w:eastAsia="Calibri" w:hAnsi="Times New Roman" w:cs="Times New Roman"/>
          <w:sz w:val="28"/>
          <w:szCs w:val="28"/>
        </w:rPr>
        <w:t>омга".</w:t>
      </w:r>
    </w:p>
    <w:p w:rsidR="00DE3E7F" w:rsidRPr="00DE3E7F" w:rsidRDefault="00DE3E7F" w:rsidP="00DE3E7F">
      <w:pPr>
        <w:ind w:left="720"/>
        <w:contextualSpacing/>
        <w:jc w:val="both"/>
        <w:rPr>
          <w:rFonts w:ascii="Times New Roman" w:eastAsia="Calibri" w:hAnsi="Times New Roman" w:cs="Times New Roman"/>
          <w:sz w:val="28"/>
          <w:szCs w:val="28"/>
        </w:rPr>
      </w:pP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Встреча с директором передвижного музея ризы Фахреддина Резедой кавиевной.Он рассказал о ценностях татарской семьи, значении наци</w:t>
      </w:r>
      <w:r w:rsidRPr="00DE3E7F">
        <w:rPr>
          <w:rFonts w:ascii="Times New Roman" w:eastAsia="Calibri" w:hAnsi="Times New Roman" w:cs="Times New Roman"/>
          <w:sz w:val="28"/>
          <w:szCs w:val="28"/>
        </w:rPr>
        <w:t>о</w:t>
      </w:r>
      <w:r w:rsidRPr="00DE3E7F">
        <w:rPr>
          <w:rFonts w:ascii="Times New Roman" w:eastAsia="Calibri" w:hAnsi="Times New Roman" w:cs="Times New Roman"/>
          <w:sz w:val="28"/>
          <w:szCs w:val="28"/>
        </w:rPr>
        <w:t>нального орнамента, ознакомил с историческими экспонатами.</w:t>
      </w:r>
    </w:p>
    <w:p w:rsidR="00DE3E7F" w:rsidRPr="00DE3E7F" w:rsidRDefault="00DE3E7F" w:rsidP="00DE3E7F">
      <w:pPr>
        <w:ind w:left="720"/>
        <w:contextualSpacing/>
        <w:rPr>
          <w:rFonts w:ascii="Times New Roman" w:eastAsia="Calibri" w:hAnsi="Times New Roman" w:cs="Times New Roman"/>
          <w:sz w:val="28"/>
          <w:szCs w:val="28"/>
          <w:lang w:val="tt-RU"/>
        </w:rPr>
      </w:pPr>
    </w:p>
    <w:p w:rsidR="00DE3E7F" w:rsidRPr="00DE3E7F" w:rsidRDefault="00DE3E7F" w:rsidP="00DE3E7F">
      <w:pPr>
        <w:numPr>
          <w:ilvl w:val="0"/>
          <w:numId w:val="47"/>
        </w:numPr>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 xml:space="preserve"> П</w:t>
      </w:r>
      <w:r w:rsidRPr="00DE3E7F">
        <w:rPr>
          <w:rFonts w:ascii="Times New Roman" w:eastAsia="Calibri" w:hAnsi="Times New Roman" w:cs="Times New Roman"/>
          <w:sz w:val="28"/>
          <w:szCs w:val="28"/>
        </w:rPr>
        <w:t xml:space="preserve">обедители районного этапа республиканского конкурса "Читающая семья - читающая страна":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 xml:space="preserve">Фотография”Мама-ученица, папа-ученик"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Мансурова Мария-2а - 2 место,</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lastRenderedPageBreak/>
        <w:t xml:space="preserve"> Мансурова Амалия 2б -3 место,</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 xml:space="preserve"> Фотографии </w:t>
      </w: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 xml:space="preserve">Читающая мама, читающий папа”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участник Зайцева Нурсултан  6б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Миннахметов Нияз 3а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 xml:space="preserve">Участники конкурса “Мама-ученик, папа-ученик”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Тузбеков Дамир-1б,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Сарварова Язила-1а,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Гараев Альмир 1в,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Сабирова Лиана 3б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 xml:space="preserve">Победители конкурса видеороликов “Читаем вместе ” :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Шаехов Камиль 3б - 2 место,</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Сабирова Лиана 3б - 2 место</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Зайцева Нурсулу 6б - 3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Гараева Румия 7т - 3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 xml:space="preserve"> конкурса "Лучшее произведение, написанное родителями своему р</w:t>
      </w:r>
      <w:r w:rsidRPr="00DE3E7F">
        <w:rPr>
          <w:rFonts w:ascii="Times New Roman" w:eastAsia="Calibri" w:hAnsi="Times New Roman" w:cs="Times New Roman"/>
          <w:sz w:val="28"/>
          <w:szCs w:val="28"/>
        </w:rPr>
        <w:t>е</w:t>
      </w:r>
      <w:r w:rsidRPr="00DE3E7F">
        <w:rPr>
          <w:rFonts w:ascii="Times New Roman" w:eastAsia="Calibri" w:hAnsi="Times New Roman" w:cs="Times New Roman"/>
          <w:sz w:val="28"/>
          <w:szCs w:val="28"/>
        </w:rPr>
        <w:t xml:space="preserve">бенку":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Шакуров Азамат - 2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Хайретдинова Юлия 4а-2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Яппарова Динара 2 класс  Азякульская начальная школа-2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Шайдуллин Рафаэль 9т - 3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Вагизова Илия 2б-3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Мухаметдинова Гузель 3а - 3 место </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lang w:val="tt-RU"/>
        </w:rPr>
        <w:t>-</w:t>
      </w:r>
      <w:r w:rsidRPr="00DE3E7F">
        <w:rPr>
          <w:rFonts w:ascii="Times New Roman" w:eastAsia="Calibri" w:hAnsi="Times New Roman" w:cs="Times New Roman"/>
          <w:sz w:val="28"/>
          <w:szCs w:val="28"/>
        </w:rPr>
        <w:t>Участники конкурса "Лучшее произведение, написанное родителями своему ребенку"</w:t>
      </w:r>
    </w:p>
    <w:p w:rsidR="00DE3E7F" w:rsidRPr="00DE3E7F" w:rsidRDefault="00DE3E7F" w:rsidP="00DE3E7F">
      <w:pPr>
        <w:ind w:left="72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 xml:space="preserve"> Галиев Замир 3б </w:t>
      </w:r>
    </w:p>
    <w:p w:rsidR="00DE3E7F" w:rsidRPr="00DE3E7F" w:rsidRDefault="00DE3E7F" w:rsidP="00DE3E7F">
      <w:pPr>
        <w:ind w:left="720"/>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Галина Замира 3б</w:t>
      </w:r>
    </w:p>
    <w:p w:rsidR="00DE3E7F" w:rsidRPr="00DE3E7F" w:rsidRDefault="00DE3E7F" w:rsidP="00DE3E7F">
      <w:pPr>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Грамота вручена учащимся, передавшим в школьную библиотеку литературу</w:t>
      </w:r>
    </w:p>
    <w:p w:rsidR="00DE3E7F" w:rsidRPr="00DE3E7F" w:rsidRDefault="00DE3E7F" w:rsidP="00DE3E7F">
      <w:pPr>
        <w:ind w:firstLine="720"/>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Подари Книге вторую жизнь статья ученицы 3А класса Хасановой К</w:t>
      </w:r>
      <w:r w:rsidRPr="00DE3E7F">
        <w:rPr>
          <w:rFonts w:ascii="Times New Roman" w:eastAsia="Calibri" w:hAnsi="Times New Roman" w:cs="Times New Roman"/>
          <w:sz w:val="28"/>
          <w:szCs w:val="28"/>
        </w:rPr>
        <w:t>а</w:t>
      </w:r>
      <w:r w:rsidRPr="00DE3E7F">
        <w:rPr>
          <w:rFonts w:ascii="Times New Roman" w:eastAsia="Calibri" w:hAnsi="Times New Roman" w:cs="Times New Roman"/>
          <w:sz w:val="28"/>
          <w:szCs w:val="28"/>
        </w:rPr>
        <w:t xml:space="preserve">милы в газете “ </w:t>
      </w:r>
      <w:r w:rsidRPr="00DE3E7F">
        <w:rPr>
          <w:rFonts w:ascii="Times New Roman" w:eastAsia="Calibri" w:hAnsi="Times New Roman" w:cs="Times New Roman"/>
          <w:sz w:val="28"/>
          <w:szCs w:val="28"/>
          <w:lang w:val="tt-RU"/>
        </w:rPr>
        <w:t>Көмеш кыңгырау</w:t>
      </w:r>
      <w:r w:rsidRPr="00DE3E7F">
        <w:rPr>
          <w:rFonts w:ascii="Times New Roman" w:eastAsia="Calibri" w:hAnsi="Times New Roman" w:cs="Times New Roman"/>
          <w:sz w:val="28"/>
          <w:szCs w:val="28"/>
        </w:rPr>
        <w:t xml:space="preserve">” </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Указом Прези</w:t>
      </w:r>
      <w:r w:rsidRPr="00DE3E7F">
        <w:rPr>
          <w:rFonts w:ascii="Times New Roman" w:eastAsia="Times New Roman" w:hAnsi="Times New Roman" w:cs="Times New Roman"/>
          <w:sz w:val="28"/>
          <w:szCs w:val="28"/>
          <w:lang w:eastAsia="ru-RU"/>
        </w:rPr>
        <w:softHyphen/>
        <w:t>дента Российской Федерации от 30 января 1998 года установлено, что в последнее воскресенье нояб</w:t>
      </w:r>
      <w:r w:rsidRPr="00DE3E7F">
        <w:rPr>
          <w:rFonts w:ascii="Times New Roman" w:eastAsia="Times New Roman" w:hAnsi="Times New Roman" w:cs="Times New Roman"/>
          <w:sz w:val="28"/>
          <w:szCs w:val="28"/>
          <w:lang w:eastAsia="ru-RU"/>
        </w:rPr>
        <w:softHyphen/>
        <w:t>ря в стране будет отмечаться День матери</w:t>
      </w:r>
      <w:r w:rsidRPr="00DE3E7F">
        <w:rPr>
          <w:rFonts w:ascii="Times New Roman" w:eastAsia="Times New Roman" w:hAnsi="Times New Roman" w:cs="Times New Roman"/>
          <w:sz w:val="28"/>
          <w:szCs w:val="28"/>
          <w:lang w:val="tt-RU" w:eastAsia="ru-RU"/>
        </w:rPr>
        <w:t>.</w:t>
      </w:r>
      <w:r w:rsidRPr="00DE3E7F">
        <w:rPr>
          <w:rFonts w:ascii="Times New Roman" w:eastAsia="Times New Roman" w:hAnsi="Times New Roman" w:cs="Times New Roman"/>
          <w:sz w:val="28"/>
          <w:szCs w:val="28"/>
          <w:lang w:eastAsia="ru-RU"/>
        </w:rPr>
        <w:t xml:space="preserve">  </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На белом свете есть слова, которые мы называем святыми. И одно из таких святых, теплых, ласковых слов — слово «ма</w:t>
      </w:r>
      <w:r w:rsidRPr="00DE3E7F">
        <w:rPr>
          <w:rFonts w:ascii="Times New Roman" w:eastAsia="Times New Roman" w:hAnsi="Times New Roman" w:cs="Times New Roman"/>
          <w:sz w:val="28"/>
          <w:szCs w:val="28"/>
          <w:lang w:eastAsia="ru-RU"/>
        </w:rPr>
        <w:softHyphen/>
        <w:t>ма». Слово, которое реб</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нок гово</w:t>
      </w:r>
      <w:r w:rsidRPr="00DE3E7F">
        <w:rPr>
          <w:rFonts w:ascii="Times New Roman" w:eastAsia="Times New Roman" w:hAnsi="Times New Roman" w:cs="Times New Roman"/>
          <w:sz w:val="28"/>
          <w:szCs w:val="28"/>
          <w:lang w:eastAsia="ru-RU"/>
        </w:rPr>
        <w:softHyphen/>
        <w:t>рит чаще всего, — это слово «мама». Слово, при котором взрослый, хму</w:t>
      </w:r>
      <w:r w:rsidRPr="00DE3E7F">
        <w:rPr>
          <w:rFonts w:ascii="Times New Roman" w:eastAsia="Times New Roman" w:hAnsi="Times New Roman" w:cs="Times New Roman"/>
          <w:sz w:val="28"/>
          <w:szCs w:val="28"/>
          <w:lang w:eastAsia="ru-RU"/>
        </w:rPr>
        <w:softHyphen/>
        <w:t>рый человек улыбнется, — это тоже слово «мама». Потому что это слово несет в себе тепло — тепло матери</w:t>
      </w:r>
      <w:r w:rsidRPr="00DE3E7F">
        <w:rPr>
          <w:rFonts w:ascii="Times New Roman" w:eastAsia="Times New Roman" w:hAnsi="Times New Roman" w:cs="Times New Roman"/>
          <w:sz w:val="28"/>
          <w:szCs w:val="28"/>
          <w:lang w:eastAsia="ru-RU"/>
        </w:rPr>
        <w:softHyphen/>
        <w:t>нских рук, материнского слова, ма</w:t>
      </w:r>
      <w:r w:rsidRPr="00DE3E7F">
        <w:rPr>
          <w:rFonts w:ascii="Times New Roman" w:eastAsia="Times New Roman" w:hAnsi="Times New Roman" w:cs="Times New Roman"/>
          <w:sz w:val="28"/>
          <w:szCs w:val="28"/>
          <w:lang w:eastAsia="ru-RU"/>
        </w:rPr>
        <w:softHyphen/>
        <w:t>теринской души. А что для человека ценнее и желаннее, чем тепло и свет глаз родного человека? Сегодня, в этот праздничный день — День ма</w:t>
      </w:r>
      <w:r w:rsidRPr="00DE3E7F">
        <w:rPr>
          <w:rFonts w:ascii="Times New Roman" w:eastAsia="Times New Roman" w:hAnsi="Times New Roman" w:cs="Times New Roman"/>
          <w:sz w:val="28"/>
          <w:szCs w:val="28"/>
          <w:lang w:eastAsia="ru-RU"/>
        </w:rPr>
        <w:softHyphen/>
        <w:t xml:space="preserve">тери, </w:t>
      </w:r>
      <w:r w:rsidRPr="00DE3E7F">
        <w:rPr>
          <w:rFonts w:ascii="Times New Roman" w:eastAsia="Times New Roman" w:hAnsi="Times New Roman" w:cs="Times New Roman"/>
          <w:sz w:val="28"/>
          <w:szCs w:val="28"/>
          <w:lang w:eastAsia="ru-RU"/>
        </w:rPr>
        <w:lastRenderedPageBreak/>
        <w:t>день самого родного человека — мы поздравляем всех женщин, ко</w:t>
      </w:r>
      <w:r w:rsidRPr="00DE3E7F">
        <w:rPr>
          <w:rFonts w:ascii="Times New Roman" w:eastAsia="Times New Roman" w:hAnsi="Times New Roman" w:cs="Times New Roman"/>
          <w:sz w:val="28"/>
          <w:szCs w:val="28"/>
          <w:lang w:eastAsia="ru-RU"/>
        </w:rPr>
        <w:softHyphen/>
        <w:t>торым в</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пала такая счастливая и нелегкая в то же время судьба — быть матерью. И поздравляем всех остальных людей с тем, что им тоже выпало огромное сч</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стье — быть чьими-то детьми, родиться на этой земле и знать любящие ла</w:t>
      </w:r>
      <w:r w:rsidRPr="00DE3E7F">
        <w:rPr>
          <w:rFonts w:ascii="Times New Roman" w:eastAsia="Times New Roman" w:hAnsi="Times New Roman" w:cs="Times New Roman"/>
          <w:sz w:val="28"/>
          <w:szCs w:val="28"/>
          <w:lang w:eastAsia="ru-RU"/>
        </w:rPr>
        <w:t>с</w:t>
      </w:r>
      <w:r w:rsidRPr="00DE3E7F">
        <w:rPr>
          <w:rFonts w:ascii="Times New Roman" w:eastAsia="Times New Roman" w:hAnsi="Times New Roman" w:cs="Times New Roman"/>
          <w:sz w:val="28"/>
          <w:szCs w:val="28"/>
          <w:lang w:eastAsia="ru-RU"/>
        </w:rPr>
        <w:t>ковые руки</w:t>
      </w:r>
      <w:r w:rsidRPr="00DE3E7F">
        <w:rPr>
          <w:rFonts w:ascii="Times New Roman" w:eastAsia="Times New Roman" w:hAnsi="Times New Roman" w:cs="Times New Roman"/>
          <w:sz w:val="28"/>
          <w:szCs w:val="28"/>
          <w:lang w:val="tt-RU" w:eastAsia="ru-RU"/>
        </w:rPr>
        <w:t>.</w:t>
      </w:r>
    </w:p>
    <w:p w:rsidR="00DE3E7F" w:rsidRPr="00DE3E7F" w:rsidRDefault="00DE3E7F" w:rsidP="00DE3E7F">
      <w:pPr>
        <w:ind w:firstLine="708"/>
        <w:jc w:val="both"/>
        <w:rPr>
          <w:rFonts w:ascii="Times New Roman" w:eastAsia="Times New Roman" w:hAnsi="Times New Roman" w:cs="Times New Roman"/>
          <w:sz w:val="28"/>
          <w:szCs w:val="28"/>
          <w:shd w:val="clear" w:color="auto" w:fill="FFFFFF"/>
          <w:lang w:val="tt-RU" w:eastAsia="ru-RU"/>
        </w:rPr>
      </w:pP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sz w:val="28"/>
          <w:szCs w:val="28"/>
          <w:shd w:val="clear" w:color="auto" w:fill="FFFFFF"/>
          <w:lang w:val="tt-RU" w:eastAsia="ru-RU"/>
        </w:rPr>
        <w:t>Э</w:t>
      </w:r>
      <w:r w:rsidRPr="00DE3E7F">
        <w:rPr>
          <w:rFonts w:ascii="Times New Roman" w:eastAsia="Times New Roman" w:hAnsi="Times New Roman" w:cs="Times New Roman"/>
          <w:sz w:val="28"/>
          <w:szCs w:val="28"/>
          <w:shd w:val="clear" w:color="auto" w:fill="FFFFFF"/>
          <w:lang w:eastAsia="ru-RU"/>
        </w:rPr>
        <w:t>тот праздничный </w:t>
      </w:r>
      <w:r w:rsidRPr="00DE3E7F">
        <w:rPr>
          <w:rFonts w:ascii="Times New Roman" w:eastAsia="Times New Roman" w:hAnsi="Times New Roman" w:cs="Times New Roman"/>
          <w:b/>
          <w:bCs/>
          <w:sz w:val="28"/>
          <w:szCs w:val="28"/>
          <w:shd w:val="clear" w:color="auto" w:fill="FFFFFF"/>
          <w:lang w:eastAsia="ru-RU"/>
        </w:rPr>
        <w:t>день</w:t>
      </w:r>
      <w:r w:rsidRPr="00DE3E7F">
        <w:rPr>
          <w:rFonts w:ascii="Times New Roman" w:eastAsia="Times New Roman" w:hAnsi="Times New Roman" w:cs="Times New Roman"/>
          <w:sz w:val="28"/>
          <w:szCs w:val="28"/>
          <w:shd w:val="clear" w:color="auto" w:fill="FFFFFF"/>
          <w:lang w:eastAsia="ru-RU"/>
        </w:rPr>
        <w:t> — </w:t>
      </w:r>
      <w:r w:rsidRPr="00DE3E7F">
        <w:rPr>
          <w:rFonts w:ascii="Times New Roman" w:eastAsia="Times New Roman" w:hAnsi="Times New Roman" w:cs="Times New Roman"/>
          <w:b/>
          <w:bCs/>
          <w:sz w:val="28"/>
          <w:szCs w:val="28"/>
          <w:shd w:val="clear" w:color="auto" w:fill="FFFFFF"/>
          <w:lang w:eastAsia="ru-RU"/>
        </w:rPr>
        <w:t>День</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
          <w:bCs/>
          <w:sz w:val="28"/>
          <w:szCs w:val="28"/>
          <w:shd w:val="clear" w:color="auto" w:fill="FFFFFF"/>
          <w:lang w:eastAsia="ru-RU"/>
        </w:rPr>
        <w:t>матери</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b/>
          <w:bCs/>
          <w:sz w:val="28"/>
          <w:szCs w:val="28"/>
          <w:shd w:val="clear" w:color="auto" w:fill="FFFFFF"/>
          <w:lang w:eastAsia="ru-RU"/>
        </w:rPr>
        <w:t>день</w:t>
      </w:r>
      <w:r w:rsidRPr="00DE3E7F">
        <w:rPr>
          <w:rFonts w:ascii="Times New Roman" w:eastAsia="Times New Roman" w:hAnsi="Times New Roman" w:cs="Times New Roman"/>
          <w:sz w:val="28"/>
          <w:szCs w:val="28"/>
          <w:shd w:val="clear" w:color="auto" w:fill="FFFFFF"/>
          <w:lang w:eastAsia="ru-RU"/>
        </w:rPr>
        <w:t> самого родного челов</w:t>
      </w:r>
      <w:r w:rsidRPr="00DE3E7F">
        <w:rPr>
          <w:rFonts w:ascii="Times New Roman" w:eastAsia="Times New Roman" w:hAnsi="Times New Roman" w:cs="Times New Roman"/>
          <w:sz w:val="28"/>
          <w:szCs w:val="28"/>
          <w:shd w:val="clear" w:color="auto" w:fill="FFFFFF"/>
          <w:lang w:eastAsia="ru-RU"/>
        </w:rPr>
        <w:t>е</w:t>
      </w:r>
      <w:r w:rsidRPr="00DE3E7F">
        <w:rPr>
          <w:rFonts w:ascii="Times New Roman" w:eastAsia="Times New Roman" w:hAnsi="Times New Roman" w:cs="Times New Roman"/>
          <w:sz w:val="28"/>
          <w:szCs w:val="28"/>
          <w:shd w:val="clear" w:color="auto" w:fill="FFFFFF"/>
          <w:lang w:eastAsia="ru-RU"/>
        </w:rPr>
        <w:t>ка — мы поздравляем всех женщин, которым выпала такая счастливая и н</w:t>
      </w:r>
      <w:r w:rsidRPr="00DE3E7F">
        <w:rPr>
          <w:rFonts w:ascii="Times New Roman" w:eastAsia="Times New Roman" w:hAnsi="Times New Roman" w:cs="Times New Roman"/>
          <w:sz w:val="28"/>
          <w:szCs w:val="28"/>
          <w:shd w:val="clear" w:color="auto" w:fill="FFFFFF"/>
          <w:lang w:eastAsia="ru-RU"/>
        </w:rPr>
        <w:t>е</w:t>
      </w:r>
      <w:r w:rsidRPr="00DE3E7F">
        <w:rPr>
          <w:rFonts w:ascii="Times New Roman" w:eastAsia="Times New Roman" w:hAnsi="Times New Roman" w:cs="Times New Roman"/>
          <w:sz w:val="28"/>
          <w:szCs w:val="28"/>
          <w:shd w:val="clear" w:color="auto" w:fill="FFFFFF"/>
          <w:lang w:eastAsia="ru-RU"/>
        </w:rPr>
        <w:t xml:space="preserve">легка . </w:t>
      </w:r>
      <w:r w:rsidRPr="00DE3E7F">
        <w:rPr>
          <w:rFonts w:ascii="Times New Roman" w:eastAsia="Times New Roman" w:hAnsi="Times New Roman" w:cs="Times New Roman"/>
          <w:sz w:val="28"/>
          <w:szCs w:val="28"/>
          <w:shd w:val="clear" w:color="auto" w:fill="FFFFFF"/>
          <w:lang w:val="tt-RU" w:eastAsia="ru-RU"/>
        </w:rPr>
        <w:t xml:space="preserve"> К </w:t>
      </w:r>
      <w:r w:rsidRPr="00DE3E7F">
        <w:rPr>
          <w:rFonts w:ascii="Times New Roman" w:eastAsia="Times New Roman" w:hAnsi="Times New Roman" w:cs="Times New Roman"/>
          <w:sz w:val="28"/>
          <w:szCs w:val="28"/>
          <w:shd w:val="clear" w:color="auto" w:fill="FFFFFF"/>
          <w:lang w:eastAsia="ru-RU"/>
        </w:rPr>
        <w:t>этому дню организовывал</w:t>
      </w:r>
      <w:r w:rsidRPr="00DE3E7F">
        <w:rPr>
          <w:rFonts w:ascii="Times New Roman" w:eastAsia="Times New Roman" w:hAnsi="Times New Roman" w:cs="Times New Roman"/>
          <w:sz w:val="28"/>
          <w:szCs w:val="28"/>
          <w:shd w:val="clear" w:color="auto" w:fill="FFFFFF"/>
          <w:lang w:val="tt-RU" w:eastAsia="ru-RU"/>
        </w:rPr>
        <w:t>а</w:t>
      </w:r>
      <w:r w:rsidRPr="00DE3E7F">
        <w:rPr>
          <w:rFonts w:ascii="Times New Roman" w:eastAsia="Times New Roman" w:hAnsi="Times New Roman" w:cs="Times New Roman"/>
          <w:sz w:val="28"/>
          <w:szCs w:val="28"/>
          <w:shd w:val="clear" w:color="auto" w:fill="FFFFFF"/>
          <w:lang w:eastAsia="ru-RU"/>
        </w:rPr>
        <w:t xml:space="preserve"> различные мероприятия, где отметили важность и роль материнства в жизни каждого человека. я в то же время судьба — быть </w:t>
      </w:r>
      <w:r w:rsidRPr="00DE3E7F">
        <w:rPr>
          <w:rFonts w:ascii="Times New Roman" w:eastAsia="Times New Roman" w:hAnsi="Times New Roman" w:cs="Times New Roman"/>
          <w:b/>
          <w:bCs/>
          <w:sz w:val="28"/>
          <w:szCs w:val="28"/>
          <w:shd w:val="clear" w:color="auto" w:fill="FFFFFF"/>
          <w:lang w:eastAsia="ru-RU"/>
        </w:rPr>
        <w:t>матерью</w:t>
      </w:r>
      <w:r w:rsidRPr="00DE3E7F">
        <w:rPr>
          <w:rFonts w:ascii="Times New Roman" w:eastAsia="Times New Roman" w:hAnsi="Times New Roman" w:cs="Times New Roman"/>
          <w:sz w:val="28"/>
          <w:szCs w:val="28"/>
          <w:shd w:val="clear" w:color="auto" w:fill="FFFFFF"/>
          <w:lang w:eastAsia="ru-RU"/>
        </w:rPr>
        <w:t>.</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Запись ученицы 5 Б класса Шаймардановой Рианны под названием "Мама",посвященная Дню матери, опубликована в газете "Комеш кынгырау "</w:t>
      </w:r>
    </w:p>
    <w:p w:rsidR="00DE3E7F" w:rsidRPr="00DE3E7F" w:rsidRDefault="00DE3E7F" w:rsidP="00DE3E7F">
      <w:pPr>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Конкурс мудрости и находчивости”Ласковые слова мамам“, посвяще</w:t>
      </w:r>
      <w:r w:rsidRPr="00DE3E7F">
        <w:rPr>
          <w:rFonts w:ascii="Times New Roman" w:eastAsia="Times New Roman" w:hAnsi="Times New Roman" w:cs="Times New Roman"/>
          <w:sz w:val="28"/>
          <w:szCs w:val="28"/>
          <w:lang w:eastAsia="ru-RU"/>
        </w:rPr>
        <w:t>н</w:t>
      </w:r>
      <w:r w:rsidRPr="00DE3E7F">
        <w:rPr>
          <w:rFonts w:ascii="Times New Roman" w:eastAsia="Times New Roman" w:hAnsi="Times New Roman" w:cs="Times New Roman"/>
          <w:sz w:val="28"/>
          <w:szCs w:val="28"/>
          <w:lang w:eastAsia="ru-RU"/>
        </w:rPr>
        <w:t>ный Дню матери, и занял:</w:t>
      </w:r>
    </w:p>
    <w:p w:rsidR="00DE3E7F" w:rsidRPr="00DE3E7F" w:rsidRDefault="00DE3E7F" w:rsidP="00DE3E7F">
      <w:pPr>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1 место - команда” </w:t>
      </w:r>
      <w:r w:rsidRPr="00DE3E7F">
        <w:rPr>
          <w:rFonts w:ascii="Times New Roman" w:eastAsia="Times New Roman" w:hAnsi="Times New Roman" w:cs="Times New Roman"/>
          <w:sz w:val="28"/>
          <w:szCs w:val="28"/>
          <w:lang w:val="tt-RU" w:eastAsia="ru-RU"/>
        </w:rPr>
        <w:t>Г</w:t>
      </w:r>
      <w:r w:rsidRPr="00DE3E7F">
        <w:rPr>
          <w:rFonts w:ascii="Times New Roman" w:eastAsia="Times New Roman" w:hAnsi="Times New Roman" w:cs="Times New Roman"/>
          <w:sz w:val="28"/>
          <w:szCs w:val="28"/>
          <w:lang w:eastAsia="ru-RU"/>
        </w:rPr>
        <w:t xml:space="preserve">олубиный глаз" </w:t>
      </w:r>
    </w:p>
    <w:p w:rsidR="00DE3E7F" w:rsidRPr="00DE3E7F" w:rsidRDefault="00DE3E7F" w:rsidP="00DE3E7F">
      <w:pPr>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2 место - " </w:t>
      </w:r>
      <w:r w:rsidRPr="00DE3E7F">
        <w:rPr>
          <w:rFonts w:ascii="Times New Roman" w:eastAsia="Times New Roman" w:hAnsi="Times New Roman" w:cs="Times New Roman"/>
          <w:sz w:val="28"/>
          <w:szCs w:val="28"/>
          <w:lang w:val="tt-RU" w:eastAsia="ru-RU"/>
        </w:rPr>
        <w:t>С</w:t>
      </w:r>
      <w:r w:rsidRPr="00DE3E7F">
        <w:rPr>
          <w:rFonts w:ascii="Times New Roman" w:eastAsia="Times New Roman" w:hAnsi="Times New Roman" w:cs="Times New Roman"/>
          <w:sz w:val="28"/>
          <w:szCs w:val="28"/>
          <w:lang w:eastAsia="ru-RU"/>
        </w:rPr>
        <w:t xml:space="preserve">частливчики”, </w:t>
      </w:r>
    </w:p>
    <w:p w:rsidR="00DE3E7F" w:rsidRPr="00DE3E7F" w:rsidRDefault="00DE3E7F" w:rsidP="00DE3E7F">
      <w:pPr>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Команда "</w:t>
      </w:r>
      <w:r w:rsidRPr="00DE3E7F">
        <w:rPr>
          <w:rFonts w:ascii="Times New Roman" w:eastAsia="Times New Roman" w:hAnsi="Times New Roman" w:cs="Times New Roman"/>
          <w:sz w:val="28"/>
          <w:szCs w:val="28"/>
          <w:lang w:val="tt-RU" w:eastAsia="ru-RU"/>
        </w:rPr>
        <w:t>З</w:t>
      </w:r>
      <w:r w:rsidRPr="00DE3E7F">
        <w:rPr>
          <w:rFonts w:ascii="Times New Roman" w:eastAsia="Times New Roman" w:hAnsi="Times New Roman" w:cs="Times New Roman"/>
          <w:sz w:val="28"/>
          <w:szCs w:val="28"/>
          <w:lang w:eastAsia="ru-RU"/>
        </w:rPr>
        <w:t xml:space="preserve">олотые крылья", </w:t>
      </w:r>
    </w:p>
    <w:p w:rsidR="00DE3E7F" w:rsidRPr="00DE3E7F" w:rsidRDefault="00DE3E7F" w:rsidP="00DE3E7F">
      <w:pPr>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Командам "</w:t>
      </w:r>
      <w:r w:rsidRPr="00DE3E7F">
        <w:rPr>
          <w:rFonts w:ascii="Times New Roman" w:eastAsia="Times New Roman" w:hAnsi="Times New Roman" w:cs="Times New Roman"/>
          <w:sz w:val="28"/>
          <w:szCs w:val="28"/>
          <w:lang w:val="tt-RU" w:eastAsia="ru-RU"/>
        </w:rPr>
        <w:t>Р</w:t>
      </w:r>
      <w:r w:rsidRPr="00DE3E7F">
        <w:rPr>
          <w:rFonts w:ascii="Times New Roman" w:eastAsia="Times New Roman" w:hAnsi="Times New Roman" w:cs="Times New Roman"/>
          <w:sz w:val="28"/>
          <w:szCs w:val="28"/>
          <w:lang w:eastAsia="ru-RU"/>
        </w:rPr>
        <w:t>адость", занявшим 3 место, вручена грамота библиотекаря</w:t>
      </w:r>
      <w:r w:rsidRPr="00DE3E7F">
        <w:rPr>
          <w:rFonts w:ascii="Times New Roman" w:eastAsia="Times New Roman" w:hAnsi="Times New Roman" w:cs="Times New Roman"/>
          <w:sz w:val="28"/>
          <w:szCs w:val="28"/>
          <w:lang w:val="tt-RU" w:eastAsia="ru-RU"/>
        </w:rPr>
        <w:t>.</w:t>
      </w:r>
    </w:p>
    <w:p w:rsidR="00DE3E7F" w:rsidRPr="00DE3E7F" w:rsidRDefault="00DE3E7F" w:rsidP="00DE3E7F">
      <w:pPr>
        <w:spacing w:before="150" w:after="100" w:afterAutospacing="1" w:line="240" w:lineRule="auto"/>
        <w:ind w:firstLine="708"/>
        <w:jc w:val="both"/>
        <w:outlineLvl w:val="0"/>
        <w:rPr>
          <w:rFonts w:ascii="Times New Roman" w:eastAsia="Times New Roman" w:hAnsi="Times New Roman" w:cs="Times New Roman"/>
          <w:kern w:val="36"/>
          <w:sz w:val="28"/>
          <w:szCs w:val="28"/>
          <w:lang w:eastAsia="ru-RU"/>
        </w:rPr>
      </w:pPr>
      <w:r w:rsidRPr="00DE3E7F">
        <w:rPr>
          <w:rFonts w:ascii="Times New Roman" w:eastAsia="Times New Roman" w:hAnsi="Times New Roman" w:cs="Times New Roman"/>
          <w:sz w:val="28"/>
          <w:szCs w:val="28"/>
          <w:lang w:eastAsia="ru-RU"/>
        </w:rPr>
        <w:t>Загадка – это интересная головоломка, которая развивает логику, фа</w:t>
      </w:r>
      <w:r w:rsidRPr="00DE3E7F">
        <w:rPr>
          <w:rFonts w:ascii="Times New Roman" w:eastAsia="Times New Roman" w:hAnsi="Times New Roman" w:cs="Times New Roman"/>
          <w:sz w:val="28"/>
          <w:szCs w:val="28"/>
          <w:lang w:eastAsia="ru-RU"/>
        </w:rPr>
        <w:t>н</w:t>
      </w:r>
      <w:r w:rsidRPr="00DE3E7F">
        <w:rPr>
          <w:rFonts w:ascii="Times New Roman" w:eastAsia="Times New Roman" w:hAnsi="Times New Roman" w:cs="Times New Roman"/>
          <w:sz w:val="28"/>
          <w:szCs w:val="28"/>
          <w:lang w:eastAsia="ru-RU"/>
        </w:rPr>
        <w:t>тазию, внимательность. Не зря все так любят этот жанр с самого детства. У него есть и собственный день – День загадывания загадок празднуют 26 июля. Это торжество, которое напрямую связано с развитием сообразител</w:t>
      </w:r>
      <w:r w:rsidRPr="00DE3E7F">
        <w:rPr>
          <w:rFonts w:ascii="Times New Roman" w:eastAsia="Times New Roman" w:hAnsi="Times New Roman" w:cs="Times New Roman"/>
          <w:sz w:val="28"/>
          <w:szCs w:val="28"/>
          <w:lang w:eastAsia="ru-RU"/>
        </w:rPr>
        <w:t>ь</w:t>
      </w:r>
      <w:r w:rsidRPr="00DE3E7F">
        <w:rPr>
          <w:rFonts w:ascii="Times New Roman" w:eastAsia="Times New Roman" w:hAnsi="Times New Roman" w:cs="Times New Roman"/>
          <w:sz w:val="28"/>
          <w:szCs w:val="28"/>
          <w:lang w:eastAsia="ru-RU"/>
        </w:rPr>
        <w:t>ности и интеллекта.</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w:t>
      </w:r>
      <w:r w:rsidRPr="00DE3E7F">
        <w:rPr>
          <w:rFonts w:ascii="Times New Roman" w:eastAsia="Times New Roman" w:hAnsi="Times New Roman" w:cs="Times New Roman"/>
          <w:sz w:val="28"/>
          <w:szCs w:val="28"/>
          <w:lang w:eastAsia="ru-RU"/>
        </w:rPr>
        <w:t xml:space="preserve"> библиотеке была проведена викторина "</w:t>
      </w:r>
      <w:r w:rsidRPr="00DE3E7F">
        <w:rPr>
          <w:rFonts w:ascii="Times New Roman" w:eastAsia="Times New Roman" w:hAnsi="Times New Roman" w:cs="Times New Roman"/>
          <w:sz w:val="28"/>
          <w:szCs w:val="28"/>
          <w:lang w:val="tt-RU" w:eastAsia="ru-RU"/>
        </w:rPr>
        <w:t>В</w:t>
      </w:r>
      <w:r w:rsidRPr="00DE3E7F">
        <w:rPr>
          <w:rFonts w:ascii="Times New Roman" w:eastAsia="Times New Roman" w:hAnsi="Times New Roman" w:cs="Times New Roman"/>
          <w:sz w:val="28"/>
          <w:szCs w:val="28"/>
          <w:lang w:eastAsia="ru-RU"/>
        </w:rPr>
        <w:t xml:space="preserve"> стране загадок".Учащиеся 5-6 классов соревновались в командном зачете. Командам были даны загадки о природе, вопросы и задания о нашей столице Казани. Учащиеся с удовол</w:t>
      </w:r>
      <w:r w:rsidRPr="00DE3E7F">
        <w:rPr>
          <w:rFonts w:ascii="Times New Roman" w:eastAsia="Times New Roman" w:hAnsi="Times New Roman" w:cs="Times New Roman"/>
          <w:sz w:val="28"/>
          <w:szCs w:val="28"/>
          <w:lang w:eastAsia="ru-RU"/>
        </w:rPr>
        <w:t>ь</w:t>
      </w:r>
      <w:r w:rsidRPr="00DE3E7F">
        <w:rPr>
          <w:rFonts w:ascii="Times New Roman" w:eastAsia="Times New Roman" w:hAnsi="Times New Roman" w:cs="Times New Roman"/>
          <w:sz w:val="28"/>
          <w:szCs w:val="28"/>
          <w:lang w:eastAsia="ru-RU"/>
        </w:rPr>
        <w:t>ствием и интересом приняли участие. В конце были подведены итоги по</w:t>
      </w:r>
      <w:r w:rsidRPr="00DE3E7F">
        <w:rPr>
          <w:rFonts w:ascii="Times New Roman" w:eastAsia="Times New Roman" w:hAnsi="Times New Roman" w:cs="Times New Roman"/>
          <w:sz w:val="28"/>
          <w:szCs w:val="28"/>
          <w:lang w:eastAsia="ru-RU"/>
        </w:rPr>
        <w:t>д</w:t>
      </w:r>
      <w:r w:rsidRPr="00DE3E7F">
        <w:rPr>
          <w:rFonts w:ascii="Times New Roman" w:eastAsia="Times New Roman" w:hAnsi="Times New Roman" w:cs="Times New Roman"/>
          <w:sz w:val="28"/>
          <w:szCs w:val="28"/>
          <w:lang w:eastAsia="ru-RU"/>
        </w:rPr>
        <w:t>счета баллов каждой из команд и вручены памятные призы.</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Для учащихся 5,6 классов была организована книжная выставка “</w:t>
      </w:r>
      <w:r w:rsidRPr="00DE3E7F">
        <w:rPr>
          <w:rFonts w:ascii="Times New Roman" w:eastAsia="Times New Roman" w:hAnsi="Times New Roman" w:cs="Times New Roman"/>
          <w:sz w:val="28"/>
          <w:szCs w:val="28"/>
          <w:lang w:val="tt-RU" w:eastAsia="ru-RU"/>
        </w:rPr>
        <w:t>В</w:t>
      </w:r>
      <w:r w:rsidRPr="00DE3E7F">
        <w:rPr>
          <w:rFonts w:ascii="Times New Roman" w:eastAsia="Times New Roman" w:hAnsi="Times New Roman" w:cs="Times New Roman"/>
          <w:sz w:val="28"/>
          <w:szCs w:val="28"/>
          <w:lang w:eastAsia="ru-RU"/>
        </w:rPr>
        <w:t xml:space="preserve"> стране загадок” и сыгран квест</w:t>
      </w:r>
      <w:r w:rsidRPr="00DE3E7F">
        <w:rPr>
          <w:rFonts w:ascii="Times New Roman" w:eastAsia="Times New Roman" w:hAnsi="Times New Roman" w:cs="Times New Roman"/>
          <w:sz w:val="28"/>
          <w:szCs w:val="28"/>
          <w:lang w:val="tt-RU" w:eastAsia="ru-RU"/>
        </w:rPr>
        <w:t>.</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Библиотечный урок «Лев Николаевич Толстой. Жизнь и творчество» провела интересные и познавательные библиотечные уроки.</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lastRenderedPageBreak/>
        <w:t>Они читали вслух с целью  развития интереса к чтению, а также формирования навыка правильного, плавного, осознанного и выразительного чтения, ответили на вопросы.</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завершение урока обучающиеся взяли для домашнего прочтения увлекательные рассказы писателя, экспонируемые на тематической выставке книг Л.Н.Толстого.</w:t>
      </w:r>
    </w:p>
    <w:p w:rsidR="00DE3E7F" w:rsidRPr="00DE3E7F" w:rsidRDefault="00DE3E7F" w:rsidP="00DE3E7F">
      <w:pPr>
        <w:ind w:left="142" w:firstLine="566"/>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shd w:val="clear" w:color="auto" w:fill="FFFFFF"/>
          <w:lang w:eastAsia="ru-RU"/>
        </w:rPr>
        <w:t>Вахит Шаихович Имамов— писатель, член Союза писателей, председ</w:t>
      </w:r>
      <w:r w:rsidRPr="00DE3E7F">
        <w:rPr>
          <w:rFonts w:ascii="Times New Roman" w:eastAsia="Times New Roman" w:hAnsi="Times New Roman" w:cs="Times New Roman"/>
          <w:sz w:val="28"/>
          <w:szCs w:val="28"/>
          <w:shd w:val="clear" w:color="auto" w:fill="FFFFFF"/>
          <w:lang w:eastAsia="ru-RU"/>
        </w:rPr>
        <w:t>а</w:t>
      </w:r>
      <w:r w:rsidRPr="00DE3E7F">
        <w:rPr>
          <w:rFonts w:ascii="Times New Roman" w:eastAsia="Times New Roman" w:hAnsi="Times New Roman" w:cs="Times New Roman"/>
          <w:sz w:val="28"/>
          <w:szCs w:val="28"/>
          <w:shd w:val="clear" w:color="auto" w:fill="FFFFFF"/>
          <w:lang w:eastAsia="ru-RU"/>
        </w:rPr>
        <w:t>тель Набережночелнинской писательской организации, заслуженный рабо</w:t>
      </w:r>
      <w:r w:rsidRPr="00DE3E7F">
        <w:rPr>
          <w:rFonts w:ascii="Times New Roman" w:eastAsia="Times New Roman" w:hAnsi="Times New Roman" w:cs="Times New Roman"/>
          <w:sz w:val="28"/>
          <w:szCs w:val="28"/>
          <w:shd w:val="clear" w:color="auto" w:fill="FFFFFF"/>
          <w:lang w:eastAsia="ru-RU"/>
        </w:rPr>
        <w:t>т</w:t>
      </w:r>
      <w:r w:rsidRPr="00DE3E7F">
        <w:rPr>
          <w:rFonts w:ascii="Times New Roman" w:eastAsia="Times New Roman" w:hAnsi="Times New Roman" w:cs="Times New Roman"/>
          <w:sz w:val="28"/>
          <w:szCs w:val="28"/>
          <w:shd w:val="clear" w:color="auto" w:fill="FFFFFF"/>
          <w:lang w:eastAsia="ru-RU"/>
        </w:rPr>
        <w:t>ник культуры Республики Татарстан.</w:t>
      </w:r>
      <w:r w:rsidRPr="00DE3E7F">
        <w:rPr>
          <w:rFonts w:ascii="Times New Roman" w:eastAsia="Times New Roman" w:hAnsi="Times New Roman" w:cs="Times New Roman"/>
          <w:sz w:val="28"/>
          <w:szCs w:val="28"/>
          <w:lang w:eastAsia="ru-RU"/>
        </w:rPr>
        <w:br/>
      </w:r>
      <w:r w:rsidRPr="00DE3E7F">
        <w:rPr>
          <w:rFonts w:ascii="Times New Roman" w:eastAsia="Times New Roman" w:hAnsi="Times New Roman" w:cs="Times New Roman"/>
          <w:sz w:val="28"/>
          <w:szCs w:val="28"/>
          <w:lang w:eastAsia="ru-RU"/>
        </w:rPr>
        <w:br/>
      </w:r>
      <w:r w:rsidRPr="00DE3E7F">
        <w:rPr>
          <w:rFonts w:ascii="Times New Roman" w:eastAsia="Times New Roman" w:hAnsi="Times New Roman" w:cs="Times New Roman"/>
          <w:sz w:val="28"/>
          <w:szCs w:val="28"/>
          <w:shd w:val="clear" w:color="auto" w:fill="FFFFFF"/>
          <w:lang w:val="tt-RU" w:eastAsia="ru-RU"/>
        </w:rPr>
        <w:t xml:space="preserve">         </w:t>
      </w:r>
      <w:r w:rsidRPr="00DE3E7F">
        <w:rPr>
          <w:rFonts w:ascii="Times New Roman" w:eastAsia="Times New Roman" w:hAnsi="Times New Roman" w:cs="Times New Roman"/>
          <w:sz w:val="28"/>
          <w:szCs w:val="28"/>
          <w:shd w:val="clear" w:color="auto" w:fill="FFFFFF"/>
          <w:lang w:eastAsia="ru-RU"/>
        </w:rPr>
        <w:t>В период своего восхождения на литературную арену он своими лир</w:t>
      </w:r>
      <w:r w:rsidRPr="00DE3E7F">
        <w:rPr>
          <w:rFonts w:ascii="Times New Roman" w:eastAsia="Times New Roman" w:hAnsi="Times New Roman" w:cs="Times New Roman"/>
          <w:sz w:val="28"/>
          <w:szCs w:val="28"/>
          <w:shd w:val="clear" w:color="auto" w:fill="FFFFFF"/>
          <w:lang w:eastAsia="ru-RU"/>
        </w:rPr>
        <w:t>и</w:t>
      </w:r>
      <w:r w:rsidRPr="00DE3E7F">
        <w:rPr>
          <w:rFonts w:ascii="Times New Roman" w:eastAsia="Times New Roman" w:hAnsi="Times New Roman" w:cs="Times New Roman"/>
          <w:sz w:val="28"/>
          <w:szCs w:val="28"/>
          <w:shd w:val="clear" w:color="auto" w:fill="FFFFFF"/>
          <w:lang w:eastAsia="ru-RU"/>
        </w:rPr>
        <w:t>ческими повестями завоевал любовь широких слоев читателей.</w:t>
      </w:r>
      <w:r w:rsidRPr="00DE3E7F">
        <w:rPr>
          <w:rFonts w:ascii="Times New Roman" w:eastAsia="Times New Roman" w:hAnsi="Times New Roman" w:cs="Times New Roman"/>
          <w:sz w:val="28"/>
          <w:szCs w:val="28"/>
          <w:lang w:eastAsia="ru-RU"/>
        </w:rPr>
        <w:br/>
      </w:r>
      <w:r w:rsidRPr="00DE3E7F">
        <w:rPr>
          <w:rFonts w:ascii="Times New Roman" w:eastAsia="Times New Roman" w:hAnsi="Times New Roman" w:cs="Times New Roman"/>
          <w:sz w:val="28"/>
          <w:szCs w:val="28"/>
          <w:lang w:val="tt-RU" w:eastAsia="ru-RU"/>
        </w:rPr>
        <w:t xml:space="preserve">         В </w:t>
      </w:r>
      <w:r w:rsidRPr="00DE3E7F">
        <w:rPr>
          <w:rFonts w:ascii="Times New Roman" w:eastAsia="Times New Roman" w:hAnsi="Times New Roman" w:cs="Times New Roman"/>
          <w:sz w:val="28"/>
          <w:szCs w:val="28"/>
          <w:shd w:val="clear" w:color="auto" w:fill="FFFFFF"/>
          <w:lang w:eastAsia="ru-RU"/>
        </w:rPr>
        <w:t xml:space="preserve"> библиотеки оформлена книжная выставка «Прозаик Вахит Им</w:t>
      </w:r>
      <w:r w:rsidRPr="00DE3E7F">
        <w:rPr>
          <w:rFonts w:ascii="Times New Roman" w:eastAsia="Times New Roman" w:hAnsi="Times New Roman" w:cs="Times New Roman"/>
          <w:sz w:val="28"/>
          <w:szCs w:val="28"/>
          <w:shd w:val="clear" w:color="auto" w:fill="FFFFFF"/>
          <w:lang w:eastAsia="ru-RU"/>
        </w:rPr>
        <w:t>а</w:t>
      </w:r>
      <w:r w:rsidRPr="00DE3E7F">
        <w:rPr>
          <w:rFonts w:ascii="Times New Roman" w:eastAsia="Times New Roman" w:hAnsi="Times New Roman" w:cs="Times New Roman"/>
          <w:sz w:val="28"/>
          <w:szCs w:val="28"/>
          <w:shd w:val="clear" w:color="auto" w:fill="FFFFFF"/>
          <w:lang w:eastAsia="ru-RU"/>
        </w:rPr>
        <w:t>мов», посвященная 70-летию писателя. На выставке читатели библиотеки смогут познакомиться с творчеством и наиболее популярными книгами а</w:t>
      </w:r>
      <w:r w:rsidRPr="00DE3E7F">
        <w:rPr>
          <w:rFonts w:ascii="Times New Roman" w:eastAsia="Times New Roman" w:hAnsi="Times New Roman" w:cs="Times New Roman"/>
          <w:sz w:val="28"/>
          <w:szCs w:val="28"/>
          <w:shd w:val="clear" w:color="auto" w:fill="FFFFFF"/>
          <w:lang w:eastAsia="ru-RU"/>
        </w:rPr>
        <w:t>в</w:t>
      </w:r>
      <w:r w:rsidRPr="00DE3E7F">
        <w:rPr>
          <w:rFonts w:ascii="Times New Roman" w:eastAsia="Times New Roman" w:hAnsi="Times New Roman" w:cs="Times New Roman"/>
          <w:sz w:val="28"/>
          <w:szCs w:val="28"/>
          <w:shd w:val="clear" w:color="auto" w:fill="FFFFFF"/>
          <w:lang w:eastAsia="ru-RU"/>
        </w:rPr>
        <w:t>тора: «Утлы дала», «Җидегән», «Сөләйман солтан», «Тозлы яра», «Карабәк. Каенсар».</w:t>
      </w:r>
    </w:p>
    <w:p w:rsidR="00DE3E7F" w:rsidRPr="00DE3E7F" w:rsidRDefault="00DE3E7F" w:rsidP="00DE3E7F">
      <w:pPr>
        <w:ind w:firstLine="142"/>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В школе открылся классный кабинет Имамова Вахита Шаиховича-писателя,члена Союза писателей,председателя Набережночелнинской пис</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тельской организации, народного писателя Республики Татарстан, заслуже</w:t>
      </w:r>
      <w:r w:rsidRPr="00DE3E7F">
        <w:rPr>
          <w:rFonts w:ascii="Times New Roman" w:eastAsia="Times New Roman" w:hAnsi="Times New Roman" w:cs="Times New Roman"/>
          <w:sz w:val="28"/>
          <w:szCs w:val="28"/>
          <w:lang w:eastAsia="ru-RU"/>
        </w:rPr>
        <w:t>н</w:t>
      </w:r>
      <w:r w:rsidRPr="00DE3E7F">
        <w:rPr>
          <w:rFonts w:ascii="Times New Roman" w:eastAsia="Times New Roman" w:hAnsi="Times New Roman" w:cs="Times New Roman"/>
          <w:sz w:val="28"/>
          <w:szCs w:val="28"/>
          <w:lang w:eastAsia="ru-RU"/>
        </w:rPr>
        <w:t>ного работника культуры Республики Татарстан, лауреата Государственной премии Республики Татарстан имени Габдуллы Тукая. ”В книгах - судьбы нации " ("Китапларында-милләт яҙмышлары").</w:t>
      </w:r>
    </w:p>
    <w:p w:rsidR="00DE3E7F" w:rsidRPr="00DE3E7F" w:rsidRDefault="00DE3E7F" w:rsidP="00DE3E7F">
      <w:pPr>
        <w:ind w:firstLine="142"/>
        <w:jc w:val="both"/>
        <w:rPr>
          <w:rFonts w:ascii="Times New Roman" w:eastAsia="Times New Roman" w:hAnsi="Times New Roman" w:cs="Times New Roman"/>
          <w:sz w:val="28"/>
          <w:szCs w:val="28"/>
          <w:shd w:val="clear" w:color="auto" w:fill="FFFFFF"/>
          <w:lang w:val="tt-RU" w:eastAsia="ru-RU"/>
        </w:rPr>
      </w:pPr>
      <w:r w:rsidRPr="00DE3E7F">
        <w:rPr>
          <w:rFonts w:ascii="Times New Roman" w:eastAsia="Times New Roman" w:hAnsi="Times New Roman" w:cs="Times New Roman"/>
          <w:sz w:val="28"/>
          <w:szCs w:val="28"/>
          <w:lang w:val="tt-RU" w:eastAsia="ru-RU"/>
        </w:rPr>
        <w:t xml:space="preserve">   В   </w:t>
      </w:r>
      <w:r w:rsidRPr="00DE3E7F">
        <w:rPr>
          <w:rFonts w:ascii="Times New Roman" w:eastAsia="Times New Roman" w:hAnsi="Times New Roman" w:cs="Times New Roman"/>
          <w:sz w:val="28"/>
          <w:szCs w:val="28"/>
          <w:shd w:val="clear" w:color="auto" w:fill="FFFFFF"/>
          <w:lang w:eastAsia="ru-RU"/>
        </w:rPr>
        <w:t>библиотеке прошёл литературный час «Мин тормышка гашыйк», п</w:t>
      </w:r>
      <w:r w:rsidRPr="00DE3E7F">
        <w:rPr>
          <w:rFonts w:ascii="Times New Roman" w:eastAsia="Times New Roman" w:hAnsi="Times New Roman" w:cs="Times New Roman"/>
          <w:sz w:val="28"/>
          <w:szCs w:val="28"/>
          <w:shd w:val="clear" w:color="auto" w:fill="FFFFFF"/>
          <w:lang w:eastAsia="ru-RU"/>
        </w:rPr>
        <w:t>о</w:t>
      </w:r>
      <w:r w:rsidRPr="00DE3E7F">
        <w:rPr>
          <w:rFonts w:ascii="Times New Roman" w:eastAsia="Times New Roman" w:hAnsi="Times New Roman" w:cs="Times New Roman"/>
          <w:sz w:val="28"/>
          <w:szCs w:val="28"/>
          <w:shd w:val="clear" w:color="auto" w:fill="FFFFFF"/>
          <w:lang w:eastAsia="ru-RU"/>
        </w:rPr>
        <w:t>священный со дня рождения писателя, народного поэта Фаниса Яруллина. Провели интересную беседу, посвященную  жизни и творчеству писателя. Ф.Яруллин – это пример мужества и самоотверженности. Его вклад в тата</w:t>
      </w:r>
      <w:r w:rsidRPr="00DE3E7F">
        <w:rPr>
          <w:rFonts w:ascii="Times New Roman" w:eastAsia="Times New Roman" w:hAnsi="Times New Roman" w:cs="Times New Roman"/>
          <w:sz w:val="28"/>
          <w:szCs w:val="28"/>
          <w:shd w:val="clear" w:color="auto" w:fill="FFFFFF"/>
          <w:lang w:eastAsia="ru-RU"/>
        </w:rPr>
        <w:t>р</w:t>
      </w:r>
      <w:r w:rsidRPr="00DE3E7F">
        <w:rPr>
          <w:rFonts w:ascii="Times New Roman" w:eastAsia="Times New Roman" w:hAnsi="Times New Roman" w:cs="Times New Roman"/>
          <w:sz w:val="28"/>
          <w:szCs w:val="28"/>
          <w:shd w:val="clear" w:color="auto" w:fill="FFFFFF"/>
          <w:lang w:eastAsia="ru-RU"/>
        </w:rPr>
        <w:t>скую литературу огромен. Творчество писателя было высоко оценено гос</w:t>
      </w:r>
      <w:r w:rsidRPr="00DE3E7F">
        <w:rPr>
          <w:rFonts w:ascii="Times New Roman" w:eastAsia="Times New Roman" w:hAnsi="Times New Roman" w:cs="Times New Roman"/>
          <w:sz w:val="28"/>
          <w:szCs w:val="28"/>
          <w:shd w:val="clear" w:color="auto" w:fill="FFFFFF"/>
          <w:lang w:eastAsia="ru-RU"/>
        </w:rPr>
        <w:t>у</w:t>
      </w:r>
      <w:r w:rsidRPr="00DE3E7F">
        <w:rPr>
          <w:rFonts w:ascii="Times New Roman" w:eastAsia="Times New Roman" w:hAnsi="Times New Roman" w:cs="Times New Roman"/>
          <w:sz w:val="28"/>
          <w:szCs w:val="28"/>
          <w:shd w:val="clear" w:color="auto" w:fill="FFFFFF"/>
          <w:lang w:eastAsia="ru-RU"/>
        </w:rPr>
        <w:t xml:space="preserve">дарством, он является лауреатом самых престижных литературных премий. Звучали стихи  народного поэта. </w:t>
      </w:r>
    </w:p>
    <w:p w:rsidR="00DE3E7F" w:rsidRPr="00DE3E7F" w:rsidRDefault="00DE3E7F" w:rsidP="00DE3E7F">
      <w:pPr>
        <w:spacing w:after="0" w:line="240" w:lineRule="auto"/>
        <w:ind w:firstLine="708"/>
        <w:jc w:val="both"/>
        <w:rPr>
          <w:rFonts w:ascii="Times New Roman" w:eastAsia="Times New Roman" w:hAnsi="Times New Roman" w:cs="Times New Roman"/>
          <w:sz w:val="28"/>
          <w:szCs w:val="28"/>
          <w:shd w:val="clear" w:color="auto" w:fill="FFFFFF"/>
          <w:lang w:val="tt-RU" w:eastAsia="ru-RU"/>
        </w:rPr>
      </w:pPr>
      <w:r w:rsidRPr="00DE3E7F">
        <w:rPr>
          <w:rFonts w:ascii="Times New Roman" w:eastAsia="Times New Roman" w:hAnsi="Times New Roman" w:cs="Times New Roman"/>
          <w:sz w:val="28"/>
          <w:szCs w:val="28"/>
          <w:shd w:val="clear" w:color="auto" w:fill="FFFFFF"/>
          <w:lang w:eastAsia="ru-RU"/>
        </w:rPr>
        <w:t>Б</w:t>
      </w:r>
      <w:r w:rsidRPr="00DE3E7F">
        <w:rPr>
          <w:rFonts w:ascii="Times New Roman" w:eastAsia="Times New Roman" w:hAnsi="Times New Roman" w:cs="Times New Roman"/>
          <w:sz w:val="28"/>
          <w:szCs w:val="28"/>
          <w:shd w:val="clear" w:color="auto" w:fill="FFFFFF"/>
          <w:lang w:val="tt-RU" w:eastAsia="ru-RU"/>
        </w:rPr>
        <w:t>иблиотекарь  </w:t>
      </w:r>
      <w:r w:rsidRPr="00DE3E7F">
        <w:rPr>
          <w:rFonts w:ascii="Times New Roman" w:eastAsia="Times New Roman" w:hAnsi="Times New Roman" w:cs="Times New Roman"/>
          <w:sz w:val="28"/>
          <w:szCs w:val="28"/>
          <w:shd w:val="clear" w:color="auto" w:fill="FFFFFF"/>
          <w:lang w:eastAsia="ru-RU"/>
        </w:rPr>
        <w:t>познакомила с жизнью и творчеством Фаниса Яруллина – человека жизнерадостного, доброжелательного, сильного, обреченного на трагическую судьбу, тем не менее нашедшего в себе силы жить.</w:t>
      </w:r>
      <w:r w:rsidRPr="00DE3E7F">
        <w:rPr>
          <w:rFonts w:ascii="Times New Roman" w:eastAsia="Times New Roman" w:hAnsi="Times New Roman" w:cs="Times New Roman"/>
          <w:sz w:val="28"/>
          <w:szCs w:val="28"/>
          <w:shd w:val="clear" w:color="auto" w:fill="FFFFFF"/>
          <w:lang w:val="tt-RU" w:eastAsia="ru-RU"/>
        </w:rPr>
        <w:t>П</w:t>
      </w:r>
      <w:r w:rsidRPr="00DE3E7F">
        <w:rPr>
          <w:rFonts w:ascii="Times New Roman" w:eastAsia="Times New Roman" w:hAnsi="Times New Roman" w:cs="Times New Roman"/>
          <w:sz w:val="28"/>
          <w:szCs w:val="28"/>
          <w:shd w:val="clear" w:color="auto" w:fill="FFFFFF"/>
          <w:lang w:eastAsia="ru-RU"/>
        </w:rPr>
        <w:t>рочитали стих</w:t>
      </w:r>
      <w:r w:rsidRPr="00DE3E7F">
        <w:rPr>
          <w:rFonts w:ascii="Times New Roman" w:eastAsia="Times New Roman" w:hAnsi="Times New Roman" w:cs="Times New Roman"/>
          <w:sz w:val="28"/>
          <w:szCs w:val="28"/>
          <w:shd w:val="clear" w:color="auto" w:fill="FFFFFF"/>
          <w:lang w:val="tt-RU" w:eastAsia="ru-RU"/>
        </w:rPr>
        <w:t>отворения</w:t>
      </w:r>
      <w:r w:rsidRPr="00DE3E7F">
        <w:rPr>
          <w:rFonts w:ascii="Times New Roman" w:eastAsia="Times New Roman" w:hAnsi="Times New Roman" w:cs="Times New Roman"/>
          <w:sz w:val="28"/>
          <w:szCs w:val="28"/>
          <w:shd w:val="clear" w:color="auto" w:fill="FFFFFF"/>
          <w:lang w:eastAsia="ru-RU"/>
        </w:rPr>
        <w:t>, посвященные родному краю, матери, супруге. </w:t>
      </w:r>
      <w:r w:rsidRPr="00DE3E7F">
        <w:rPr>
          <w:rFonts w:ascii="Times New Roman" w:eastAsia="Times New Roman" w:hAnsi="Times New Roman" w:cs="Times New Roman"/>
          <w:sz w:val="28"/>
          <w:szCs w:val="28"/>
          <w:shd w:val="clear" w:color="auto" w:fill="FFFFFF"/>
          <w:lang w:val="tt-RU" w:eastAsia="ru-RU"/>
        </w:rPr>
        <w:t>Прозвучали песни</w:t>
      </w:r>
      <w:r w:rsidRPr="00DE3E7F">
        <w:rPr>
          <w:rFonts w:ascii="Times New Roman" w:eastAsia="Times New Roman" w:hAnsi="Times New Roman" w:cs="Times New Roman"/>
          <w:sz w:val="28"/>
          <w:szCs w:val="28"/>
          <w:shd w:val="clear" w:color="auto" w:fill="FFFFFF"/>
          <w:lang w:eastAsia="ru-RU"/>
        </w:rPr>
        <w:t> </w:t>
      </w:r>
      <w:r w:rsidRPr="00DE3E7F">
        <w:rPr>
          <w:rFonts w:ascii="Times New Roman" w:eastAsia="Times New Roman" w:hAnsi="Times New Roman" w:cs="Times New Roman"/>
          <w:sz w:val="28"/>
          <w:szCs w:val="28"/>
          <w:shd w:val="clear" w:color="auto" w:fill="FFFFFF"/>
          <w:lang w:val="tt-RU" w:eastAsia="ru-RU"/>
        </w:rPr>
        <w:t>на стихотворения поэта </w:t>
      </w:r>
      <w:r w:rsidRPr="00DE3E7F">
        <w:rPr>
          <w:rFonts w:ascii="Times New Roman" w:eastAsia="Times New Roman" w:hAnsi="Times New Roman" w:cs="Times New Roman"/>
          <w:sz w:val="28"/>
          <w:szCs w:val="28"/>
          <w:shd w:val="clear" w:color="auto" w:fill="FFFFFF"/>
          <w:lang w:eastAsia="ru-RU"/>
        </w:rPr>
        <w:t>«Сез и</w:t>
      </w:r>
      <w:r w:rsidRPr="00DE3E7F">
        <w:rPr>
          <w:rFonts w:ascii="Times New Roman" w:eastAsia="Times New Roman" w:hAnsi="Times New Roman" w:cs="Times New Roman"/>
          <w:sz w:val="28"/>
          <w:szCs w:val="28"/>
          <w:shd w:val="clear" w:color="auto" w:fill="FFFFFF"/>
          <w:lang w:val="tt-RU" w:eastAsia="ru-RU"/>
        </w:rPr>
        <w:t>ң гүзәл кеше икәнсез</w:t>
      </w:r>
      <w:r w:rsidRPr="00DE3E7F">
        <w:rPr>
          <w:rFonts w:ascii="Times New Roman" w:eastAsia="Times New Roman" w:hAnsi="Times New Roman" w:cs="Times New Roman"/>
          <w:sz w:val="28"/>
          <w:szCs w:val="28"/>
          <w:shd w:val="clear" w:color="auto" w:fill="FFFFFF"/>
          <w:lang w:eastAsia="ru-RU"/>
        </w:rPr>
        <w:t>»</w:t>
      </w:r>
      <w:r w:rsidRPr="00DE3E7F">
        <w:rPr>
          <w:rFonts w:ascii="Times New Roman" w:eastAsia="Times New Roman" w:hAnsi="Times New Roman" w:cs="Times New Roman"/>
          <w:sz w:val="28"/>
          <w:szCs w:val="28"/>
          <w:shd w:val="clear" w:color="auto" w:fill="FFFFFF"/>
          <w:lang w:val="tt-RU" w:eastAsia="ru-RU"/>
        </w:rPr>
        <w:t>, </w:t>
      </w:r>
      <w:r w:rsidRPr="00DE3E7F">
        <w:rPr>
          <w:rFonts w:ascii="Times New Roman" w:eastAsia="Times New Roman" w:hAnsi="Times New Roman" w:cs="Times New Roman"/>
          <w:sz w:val="28"/>
          <w:szCs w:val="28"/>
          <w:shd w:val="clear" w:color="auto" w:fill="FFFFFF"/>
          <w:lang w:eastAsia="ru-RU"/>
        </w:rPr>
        <w:t>«</w:t>
      </w:r>
      <w:r w:rsidRPr="00DE3E7F">
        <w:rPr>
          <w:rFonts w:ascii="Times New Roman" w:eastAsia="Times New Roman" w:hAnsi="Times New Roman" w:cs="Times New Roman"/>
          <w:sz w:val="28"/>
          <w:szCs w:val="28"/>
          <w:shd w:val="clear" w:color="auto" w:fill="FFFFFF"/>
          <w:lang w:val="tt-RU" w:eastAsia="ru-RU"/>
        </w:rPr>
        <w:t>Йолдызлар яңгыры</w:t>
      </w:r>
      <w:r w:rsidRPr="00DE3E7F">
        <w:rPr>
          <w:rFonts w:ascii="Times New Roman" w:eastAsia="Times New Roman" w:hAnsi="Times New Roman" w:cs="Times New Roman"/>
          <w:sz w:val="28"/>
          <w:szCs w:val="28"/>
          <w:shd w:val="clear" w:color="auto" w:fill="FFFFFF"/>
          <w:lang w:eastAsia="ru-RU"/>
        </w:rPr>
        <w:t>»</w:t>
      </w:r>
      <w:r w:rsidRPr="00DE3E7F">
        <w:rPr>
          <w:rFonts w:ascii="Times New Roman" w:eastAsia="Times New Roman" w:hAnsi="Times New Roman" w:cs="Times New Roman"/>
          <w:sz w:val="28"/>
          <w:szCs w:val="28"/>
          <w:shd w:val="clear" w:color="auto" w:fill="FFFFFF"/>
          <w:lang w:val="tt-RU" w:eastAsia="ru-RU"/>
        </w:rPr>
        <w:t>. В завершении мероприятия провели обзор книжной выставки «Язмышның үзен буйсындырган язучы».</w:t>
      </w:r>
    </w:p>
    <w:p w:rsidR="00DE3E7F" w:rsidRPr="00DE3E7F" w:rsidRDefault="00DE3E7F" w:rsidP="00DE3E7F">
      <w:pPr>
        <w:spacing w:after="0" w:line="240" w:lineRule="auto"/>
        <w:ind w:firstLine="708"/>
        <w:jc w:val="both"/>
        <w:rPr>
          <w:rFonts w:ascii="Times New Roman" w:eastAsia="Times New Roman" w:hAnsi="Times New Roman" w:cs="Times New Roman"/>
          <w:sz w:val="28"/>
          <w:szCs w:val="28"/>
          <w:lang w:eastAsia="ru-RU"/>
        </w:rPr>
      </w:pP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К Международному дню инвалидов в библиотеке была организов</w:t>
      </w:r>
      <w:r w:rsidRPr="00DE3E7F">
        <w:rPr>
          <w:rFonts w:ascii="Times New Roman" w:eastAsia="Times New Roman" w:hAnsi="Times New Roman" w:cs="Times New Roman"/>
          <w:sz w:val="28"/>
          <w:szCs w:val="28"/>
          <w:lang w:eastAsia="ru-RU"/>
        </w:rPr>
        <w:t>ана книжная выставка “Милосердие украшает человека”. Совместно с учащим</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 xml:space="preserve">ся 5 А класса был проведен библиотечный урок Фаниса Яруллина </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w:t>
      </w:r>
      <w:r w:rsidRPr="00DE3E7F">
        <w:rPr>
          <w:rFonts w:ascii="Times New Roman" w:eastAsia="Times New Roman" w:hAnsi="Times New Roman" w:cs="Times New Roman"/>
          <w:sz w:val="28"/>
          <w:szCs w:val="28"/>
          <w:lang w:val="tt-RU" w:eastAsia="ru-RU"/>
        </w:rPr>
        <w:t>Мин тормышка гашыйк</w:t>
      </w:r>
      <w:r w:rsidRPr="00DE3E7F">
        <w:rPr>
          <w:rFonts w:ascii="Times New Roman" w:eastAsia="Times New Roman" w:hAnsi="Times New Roman" w:cs="Times New Roman"/>
          <w:sz w:val="28"/>
          <w:szCs w:val="28"/>
          <w:lang w:eastAsia="ru-RU"/>
        </w:rPr>
        <w:t>”.</w:t>
      </w:r>
    </w:p>
    <w:p w:rsidR="00DE3E7F" w:rsidRPr="00DE3E7F" w:rsidRDefault="00DE3E7F" w:rsidP="00DE3E7F">
      <w:pPr>
        <w:ind w:firstLine="708"/>
        <w:jc w:val="both"/>
        <w:rPr>
          <w:rFonts w:ascii="Times New Roman" w:eastAsia="Times New Roman" w:hAnsi="Times New Roman" w:cs="Times New Roman"/>
          <w:sz w:val="28"/>
          <w:szCs w:val="28"/>
          <w:lang w:eastAsia="ru-RU"/>
        </w:rPr>
      </w:pP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В 2000 году Организация Объединенных Наций в поддержку инициативы ЮНЕСКО в поддержку многоязычия приняла решение о проведении 21 февраля “Международного дня родного языка”. </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21 февраля - День родного языка.</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Этот международный праздник, об</w:t>
      </w:r>
      <w:r w:rsidRPr="00DE3E7F">
        <w:rPr>
          <w:rFonts w:ascii="Times New Roman" w:eastAsia="Times New Roman" w:hAnsi="Times New Roman" w:cs="Times New Roman"/>
          <w:sz w:val="28"/>
          <w:szCs w:val="28"/>
          <w:lang w:eastAsia="ru-RU"/>
        </w:rPr>
        <w:t>ъ</w:t>
      </w:r>
      <w:r w:rsidRPr="00DE3E7F">
        <w:rPr>
          <w:rFonts w:ascii="Times New Roman" w:eastAsia="Times New Roman" w:hAnsi="Times New Roman" w:cs="Times New Roman"/>
          <w:sz w:val="28"/>
          <w:szCs w:val="28"/>
          <w:lang w:eastAsia="ru-RU"/>
        </w:rPr>
        <w:t>явленный ЮНЕСКО, объявлен в целях сохранения языков мира.</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Наш язык-</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татарский.</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Поэтому татарский человек должен относиться к своему языку с уважением.</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Пусть язык наших малышей откроется на родном языке наша главная задача-</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расширить кругозор, передать его детям. В честь Дня родн</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го языка в библиотеке была организована книжная выставка “</w:t>
      </w:r>
      <w:r w:rsidRPr="00DE3E7F">
        <w:rPr>
          <w:rFonts w:ascii="Times New Roman" w:eastAsia="Times New Roman" w:hAnsi="Times New Roman" w:cs="Times New Roman"/>
          <w:sz w:val="28"/>
          <w:szCs w:val="28"/>
          <w:lang w:val="tt-RU" w:eastAsia="ru-RU"/>
        </w:rPr>
        <w:t xml:space="preserve"> З</w:t>
      </w:r>
      <w:r w:rsidRPr="00DE3E7F">
        <w:rPr>
          <w:rFonts w:ascii="Times New Roman" w:eastAsia="Times New Roman" w:hAnsi="Times New Roman" w:cs="Times New Roman"/>
          <w:sz w:val="28"/>
          <w:szCs w:val="28"/>
          <w:lang w:eastAsia="ru-RU"/>
        </w:rPr>
        <w:t>еркало нации“.Были прочитаны стихи, посвященные язычеству.</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Для учащихся 3а классов прошел библиотечный урок под названием “</w:t>
      </w:r>
      <w:r w:rsidRPr="00DE3E7F">
        <w:rPr>
          <w:rFonts w:ascii="Times New Roman" w:eastAsia="Times New Roman" w:hAnsi="Times New Roman" w:cs="Times New Roman"/>
          <w:sz w:val="28"/>
          <w:szCs w:val="28"/>
          <w:lang w:val="tt-RU" w:eastAsia="ru-RU"/>
        </w:rPr>
        <w:t>Я</w:t>
      </w:r>
      <w:r w:rsidRPr="00DE3E7F">
        <w:rPr>
          <w:rFonts w:ascii="Times New Roman" w:eastAsia="Times New Roman" w:hAnsi="Times New Roman" w:cs="Times New Roman"/>
          <w:sz w:val="28"/>
          <w:szCs w:val="28"/>
          <w:lang w:eastAsia="ru-RU"/>
        </w:rPr>
        <w:t>зык-ключ к знаниям”.</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21 февраля-в честь Международного дня родного языка для учащихся 5б,6в классов в целях воспитания чувства гордости и любви к родному языку, борьбы за чистоту и красоту родного языка был проведен библиотечный урок "Язык-самый ценный исторический памятник нации"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“День родного языка” учащимся 1 класса нашей школы вручили читательский билет.  Молодое поколение получило свои первые книги, написанные на родном языке. Пусть наши книги на родном языке всегда будут читаться!</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 школе был проведен открытый вечер под названием “ Хикмәтле дә , бизәкле дә туган тел” .</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w:t>
      </w:r>
      <w:r w:rsidRPr="00DE3E7F">
        <w:rPr>
          <w:rFonts w:ascii="Times New Roman" w:eastAsia="Times New Roman" w:hAnsi="Times New Roman" w:cs="Times New Roman"/>
          <w:sz w:val="28"/>
          <w:szCs w:val="28"/>
          <w:lang w:eastAsia="ru-RU"/>
        </w:rPr>
        <w:t xml:space="preserve"> празднике приняли участие члены литературного творческого  Аг</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 xml:space="preserve">дель </w:t>
      </w:r>
      <w:r w:rsidRPr="00DE3E7F">
        <w:rPr>
          <w:rFonts w:ascii="Times New Roman" w:eastAsia="Times New Roman" w:hAnsi="Times New Roman" w:cs="Times New Roman"/>
          <w:sz w:val="28"/>
          <w:szCs w:val="28"/>
          <w:lang w:val="tt-RU" w:eastAsia="ru-RU"/>
        </w:rPr>
        <w:t xml:space="preserve"> дулкыннары </w:t>
      </w:r>
      <w:r w:rsidRPr="00DE3E7F">
        <w:rPr>
          <w:rFonts w:ascii="Times New Roman" w:eastAsia="Times New Roman" w:hAnsi="Times New Roman" w:cs="Times New Roman"/>
          <w:sz w:val="28"/>
          <w:szCs w:val="28"/>
          <w:lang w:eastAsia="ru-RU"/>
        </w:rPr>
        <w:t>и учащиеся 7,8,10 классов. Мероприятие завершилось и</w:t>
      </w:r>
      <w:r w:rsidRPr="00DE3E7F">
        <w:rPr>
          <w:rFonts w:ascii="Times New Roman" w:eastAsia="Times New Roman" w:hAnsi="Times New Roman" w:cs="Times New Roman"/>
          <w:sz w:val="28"/>
          <w:szCs w:val="28"/>
          <w:lang w:eastAsia="ru-RU"/>
        </w:rPr>
        <w:t>с</w:t>
      </w:r>
      <w:r w:rsidRPr="00DE3E7F">
        <w:rPr>
          <w:rFonts w:ascii="Times New Roman" w:eastAsia="Times New Roman" w:hAnsi="Times New Roman" w:cs="Times New Roman"/>
          <w:sz w:val="28"/>
          <w:szCs w:val="28"/>
          <w:lang w:eastAsia="ru-RU"/>
        </w:rPr>
        <w:t>полнением духовного гимна нашей нации-песни "Туган тел".</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12 декабря многонациональный народ Российской Федерации отмечает один из важнейших государственных праздников в истории страны</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-День Конституции. В школьной библиотеке была организована книжная выставка "12 декабря-</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День Конституции России".Ученикам 8б класса объяснили пр</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исхождение праздника. Предоставлена информация о наших правах и об</w:t>
      </w:r>
      <w:r w:rsidRPr="00DE3E7F">
        <w:rPr>
          <w:rFonts w:ascii="Times New Roman" w:eastAsia="Times New Roman" w:hAnsi="Times New Roman" w:cs="Times New Roman"/>
          <w:sz w:val="28"/>
          <w:szCs w:val="28"/>
          <w:lang w:eastAsia="ru-RU"/>
        </w:rPr>
        <w:t>я</w:t>
      </w:r>
      <w:r w:rsidRPr="00DE3E7F">
        <w:rPr>
          <w:rFonts w:ascii="Times New Roman" w:eastAsia="Times New Roman" w:hAnsi="Times New Roman" w:cs="Times New Roman"/>
          <w:sz w:val="28"/>
          <w:szCs w:val="28"/>
          <w:lang w:eastAsia="ru-RU"/>
        </w:rPr>
        <w:lastRenderedPageBreak/>
        <w:t>занностях, закрепленных в основном законе Российской Федерации-Конституции.</w:t>
      </w:r>
    </w:p>
    <w:p w:rsidR="00DE3E7F" w:rsidRPr="00DE3E7F" w:rsidRDefault="00DE3E7F" w:rsidP="00DE3E7F">
      <w:pPr>
        <w:spacing w:after="300" w:line="240" w:lineRule="auto"/>
        <w:ind w:firstLine="708"/>
        <w:jc w:val="both"/>
        <w:textAlignment w:val="baseline"/>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Президент Российской Федерации Владимир Путин объявил 2025 год Годом защитника Отечества. Это решение имеет особую значимость в пре</w:t>
      </w:r>
      <w:r w:rsidRPr="00DE3E7F">
        <w:rPr>
          <w:rFonts w:ascii="Times New Roman" w:eastAsia="Times New Roman" w:hAnsi="Times New Roman" w:cs="Times New Roman"/>
          <w:sz w:val="28"/>
          <w:szCs w:val="28"/>
          <w:lang w:eastAsia="ru-RU"/>
        </w:rPr>
        <w:t>д</w:t>
      </w:r>
      <w:r w:rsidRPr="00DE3E7F">
        <w:rPr>
          <w:rFonts w:ascii="Times New Roman" w:eastAsia="Times New Roman" w:hAnsi="Times New Roman" w:cs="Times New Roman"/>
          <w:sz w:val="28"/>
          <w:szCs w:val="28"/>
          <w:lang w:eastAsia="ru-RU"/>
        </w:rPr>
        <w:t>дверии празднования 80-летия победы в Великой Отечественной войне.</w:t>
      </w:r>
    </w:p>
    <w:p w:rsidR="00DE3E7F" w:rsidRPr="00DE3E7F" w:rsidRDefault="00DE3E7F" w:rsidP="00DE3E7F">
      <w:pPr>
        <w:spacing w:after="300" w:line="240" w:lineRule="auto"/>
        <w:ind w:firstLine="708"/>
        <w:jc w:val="both"/>
        <w:textAlignment w:val="baseline"/>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Год защитника Отечества — это символ национального единства и патриотизма, отражающий глубокие корни уважения к тем, кто стоял и пр</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должает стоять на защите нашего государства. В этом году празднование Дня защитника Отечества приобретает особое значение, так как оно знаменует собой продолжение традиций, заложенных поколениями наших предков.</w:t>
      </w:r>
    </w:p>
    <w:p w:rsidR="00DE3E7F" w:rsidRPr="00DE3E7F" w:rsidRDefault="00DE3E7F" w:rsidP="00DE3E7F">
      <w:pPr>
        <w:spacing w:after="300" w:line="240" w:lineRule="auto"/>
        <w:ind w:firstLine="708"/>
        <w:jc w:val="both"/>
        <w:textAlignment w:val="baseline"/>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Этот год становится своеобразным мостом между прошлым и насто</w:t>
      </w:r>
      <w:r w:rsidRPr="00DE3E7F">
        <w:rPr>
          <w:rFonts w:ascii="Times New Roman" w:eastAsia="Times New Roman" w:hAnsi="Times New Roman" w:cs="Times New Roman"/>
          <w:sz w:val="28"/>
          <w:szCs w:val="28"/>
          <w:lang w:eastAsia="ru-RU"/>
        </w:rPr>
        <w:t>я</w:t>
      </w:r>
      <w:r w:rsidRPr="00DE3E7F">
        <w:rPr>
          <w:rFonts w:ascii="Times New Roman" w:eastAsia="Times New Roman" w:hAnsi="Times New Roman" w:cs="Times New Roman"/>
          <w:sz w:val="28"/>
          <w:szCs w:val="28"/>
          <w:lang w:eastAsia="ru-RU"/>
        </w:rPr>
        <w:t>щим, объединяя всех нас вокруг общей цели — сохранить историческую п</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мять и передать её следующим поколениям. Мы помним и чтим подвиг тех, кто боролся за наше будущее, и выражаем глубокую благодарность тем, кто сегодня несет службу по охране границ и обеспечению безопасности нашей страны.</w:t>
      </w:r>
    </w:p>
    <w:p w:rsidR="00DE3E7F" w:rsidRPr="00DE3E7F" w:rsidRDefault="00DE3E7F" w:rsidP="00DE3E7F">
      <w:pPr>
        <w:spacing w:after="300" w:line="240" w:lineRule="auto"/>
        <w:ind w:firstLine="708"/>
        <w:jc w:val="both"/>
        <w:textAlignment w:val="baseline"/>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Год защитника Отечества 2025 — это время, когда каждый может в</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разить искреннюю благодарность нашим героям, поблагодарив их за отвагу и верность долгу. Пусть этот праздник станет символом вечной связи покол</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ний и источником вдохновения для новых свершений во имя великой Ро</w:t>
      </w:r>
      <w:r w:rsidRPr="00DE3E7F">
        <w:rPr>
          <w:rFonts w:ascii="Times New Roman" w:eastAsia="Times New Roman" w:hAnsi="Times New Roman" w:cs="Times New Roman"/>
          <w:sz w:val="28"/>
          <w:szCs w:val="28"/>
          <w:lang w:eastAsia="ru-RU"/>
        </w:rPr>
        <w:t>с</w:t>
      </w:r>
      <w:r w:rsidRPr="00DE3E7F">
        <w:rPr>
          <w:rFonts w:ascii="Times New Roman" w:eastAsia="Times New Roman" w:hAnsi="Times New Roman" w:cs="Times New Roman"/>
          <w:sz w:val="28"/>
          <w:szCs w:val="28"/>
          <w:lang w:eastAsia="ru-RU"/>
        </w:rPr>
        <w:t>сии!</w:t>
      </w:r>
    </w:p>
    <w:p w:rsidR="00DE3E7F" w:rsidRPr="00DE3E7F" w:rsidRDefault="00DE3E7F" w:rsidP="00DE3E7F">
      <w:pPr>
        <w:spacing w:after="300" w:line="240" w:lineRule="auto"/>
        <w:ind w:firstLine="708"/>
        <w:jc w:val="both"/>
        <w:textAlignment w:val="baseline"/>
        <w:rPr>
          <w:rFonts w:ascii="Times New Roman" w:eastAsia="Times New Roman" w:hAnsi="Times New Roman" w:cs="Times New Roman"/>
          <w:sz w:val="28"/>
          <w:szCs w:val="28"/>
          <w:shd w:val="clear" w:color="auto" w:fill="FFFFFF"/>
          <w:lang w:val="tt-RU" w:eastAsia="ru-RU"/>
        </w:rPr>
      </w:pPr>
      <w:r w:rsidRPr="00DE3E7F">
        <w:rPr>
          <w:rFonts w:ascii="Times New Roman" w:eastAsia="Times New Roman" w:hAnsi="Times New Roman" w:cs="Times New Roman"/>
          <w:sz w:val="28"/>
          <w:szCs w:val="28"/>
          <w:shd w:val="clear" w:color="auto" w:fill="FFFFFF"/>
          <w:lang w:eastAsia="ru-RU"/>
        </w:rPr>
        <w:t>Раис Татарстана Рустам Минниханов в честь 80-летия победы в Вел</w:t>
      </w:r>
      <w:r w:rsidRPr="00DE3E7F">
        <w:rPr>
          <w:rFonts w:ascii="Times New Roman" w:eastAsia="Times New Roman" w:hAnsi="Times New Roman" w:cs="Times New Roman"/>
          <w:sz w:val="28"/>
          <w:szCs w:val="28"/>
          <w:shd w:val="clear" w:color="auto" w:fill="FFFFFF"/>
          <w:lang w:eastAsia="ru-RU"/>
        </w:rPr>
        <w:t>и</w:t>
      </w:r>
      <w:r w:rsidRPr="00DE3E7F">
        <w:rPr>
          <w:rFonts w:ascii="Times New Roman" w:eastAsia="Times New Roman" w:hAnsi="Times New Roman" w:cs="Times New Roman"/>
          <w:sz w:val="28"/>
          <w:szCs w:val="28"/>
          <w:shd w:val="clear" w:color="auto" w:fill="FFFFFF"/>
          <w:lang w:eastAsia="ru-RU"/>
        </w:rPr>
        <w:t>кой Отечественной войне объявил 2025 год в регионе Годом защитника От</w:t>
      </w:r>
      <w:r w:rsidRPr="00DE3E7F">
        <w:rPr>
          <w:rFonts w:ascii="Times New Roman" w:eastAsia="Times New Roman" w:hAnsi="Times New Roman" w:cs="Times New Roman"/>
          <w:sz w:val="28"/>
          <w:szCs w:val="28"/>
          <w:shd w:val="clear" w:color="auto" w:fill="FFFFFF"/>
          <w:lang w:eastAsia="ru-RU"/>
        </w:rPr>
        <w:t>е</w:t>
      </w:r>
      <w:r w:rsidRPr="00DE3E7F">
        <w:rPr>
          <w:rFonts w:ascii="Times New Roman" w:eastAsia="Times New Roman" w:hAnsi="Times New Roman" w:cs="Times New Roman"/>
          <w:sz w:val="28"/>
          <w:szCs w:val="28"/>
          <w:shd w:val="clear" w:color="auto" w:fill="FFFFFF"/>
          <w:lang w:eastAsia="ru-RU"/>
        </w:rPr>
        <w:t>чества</w:t>
      </w:r>
      <w:r w:rsidRPr="00DE3E7F">
        <w:rPr>
          <w:rFonts w:ascii="Times New Roman" w:eastAsia="Times New Roman" w:hAnsi="Times New Roman" w:cs="Times New Roman"/>
          <w:sz w:val="28"/>
          <w:szCs w:val="28"/>
          <w:shd w:val="clear" w:color="auto" w:fill="FFFFFF"/>
          <w:lang w:val="tt-RU" w:eastAsia="ru-RU"/>
        </w:rPr>
        <w:t>.</w:t>
      </w:r>
    </w:p>
    <w:p w:rsidR="00DE3E7F" w:rsidRPr="00DE3E7F" w:rsidRDefault="00DE3E7F" w:rsidP="00DE3E7F">
      <w:pPr>
        <w:shd w:val="clear" w:color="auto" w:fill="FFFFFF"/>
        <w:spacing w:after="0" w:line="420" w:lineRule="atLeast"/>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рамках празднования 80-летия Великой Победы, учитывая важность стоящих перед нами вызовов, 2025 год в республике объявляю Годом защи</w:t>
      </w:r>
      <w:r w:rsidRPr="00DE3E7F">
        <w:rPr>
          <w:rFonts w:ascii="Times New Roman" w:eastAsia="Times New Roman" w:hAnsi="Times New Roman" w:cs="Times New Roman"/>
          <w:sz w:val="28"/>
          <w:szCs w:val="28"/>
          <w:lang w:eastAsia="ru-RU"/>
        </w:rPr>
        <w:t>т</w:t>
      </w:r>
      <w:r w:rsidRPr="00DE3E7F">
        <w:rPr>
          <w:rFonts w:ascii="Times New Roman" w:eastAsia="Times New Roman" w:hAnsi="Times New Roman" w:cs="Times New Roman"/>
          <w:sz w:val="28"/>
          <w:szCs w:val="28"/>
          <w:lang w:eastAsia="ru-RU"/>
        </w:rPr>
        <w:t>ника Отечества", - сказал Минниханов, обращаясь к парламенту республики с ежегодным посланием.</w:t>
      </w:r>
    </w:p>
    <w:p w:rsidR="00DE3E7F" w:rsidRPr="00DE3E7F" w:rsidRDefault="00DE3E7F" w:rsidP="00DE3E7F">
      <w:pPr>
        <w:shd w:val="clear" w:color="auto" w:fill="FFFFFF"/>
        <w:spacing w:after="0" w:line="420" w:lineRule="atLeast"/>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Начиная свое выступление, глава Татарстана отметил, что тысячи ж</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телей республики самоотверженно сражаются за безопасность и суверенитет нашего Отечества в ходе специальной военной операции.</w:t>
      </w:r>
    </w:p>
    <w:p w:rsidR="00DE3E7F" w:rsidRPr="00DE3E7F" w:rsidRDefault="00DE3E7F" w:rsidP="00DE3E7F">
      <w:pPr>
        <w:shd w:val="clear" w:color="auto" w:fill="FFFFFF"/>
        <w:spacing w:after="0" w:line="420" w:lineRule="atLeast"/>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"С честью выполняя свой воинский долг, уверенно решая поставленные бо</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вые задачи, наши воины проявляют мужество, стойкость и героизм", - по</w:t>
      </w:r>
      <w:r w:rsidRPr="00DE3E7F">
        <w:rPr>
          <w:rFonts w:ascii="Times New Roman" w:eastAsia="Times New Roman" w:hAnsi="Times New Roman" w:cs="Times New Roman"/>
          <w:sz w:val="28"/>
          <w:szCs w:val="28"/>
          <w:lang w:eastAsia="ru-RU"/>
        </w:rPr>
        <w:t>д</w:t>
      </w:r>
      <w:r w:rsidRPr="00DE3E7F">
        <w:rPr>
          <w:rFonts w:ascii="Times New Roman" w:eastAsia="Times New Roman" w:hAnsi="Times New Roman" w:cs="Times New Roman"/>
          <w:sz w:val="28"/>
          <w:szCs w:val="28"/>
          <w:lang w:eastAsia="ru-RU"/>
        </w:rPr>
        <w:t>черкнул он.</w:t>
      </w:r>
    </w:p>
    <w:p w:rsidR="00DE3E7F" w:rsidRPr="00DE3E7F" w:rsidRDefault="00DE3E7F" w:rsidP="00DE3E7F">
      <w:pPr>
        <w:shd w:val="clear" w:color="auto" w:fill="FFFFFF"/>
        <w:spacing w:after="0" w:line="420" w:lineRule="atLeast"/>
        <w:jc w:val="both"/>
        <w:rPr>
          <w:rFonts w:ascii="Times New Roman" w:eastAsia="Times New Roman" w:hAnsi="Times New Roman" w:cs="Times New Roman"/>
          <w:sz w:val="28"/>
          <w:szCs w:val="28"/>
          <w:lang w:val="tt-RU" w:eastAsia="ru-RU"/>
        </w:rPr>
      </w:pPr>
    </w:p>
    <w:p w:rsidR="00DE3E7F" w:rsidRPr="00DE3E7F" w:rsidRDefault="00DE3E7F" w:rsidP="00DE3E7F">
      <w:pPr>
        <w:spacing w:after="300" w:line="240" w:lineRule="auto"/>
        <w:ind w:firstLine="708"/>
        <w:jc w:val="both"/>
        <w:textAlignment w:val="baseline"/>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shd w:val="clear" w:color="auto" w:fill="FFFFFF"/>
          <w:lang w:eastAsia="ru-RU"/>
        </w:rPr>
        <w:lastRenderedPageBreak/>
        <w:t>"Мы уверены: Победа будет за нами, наши герои вернутся домой. Мы должны создать все необходимые условия для возвращения их к мирной жизни. Это потребует решения целого комплекса вопросов, прежде всего, по социализации и реабилитации ветеранов СВО, их трудоустройству, незаме</w:t>
      </w:r>
      <w:r w:rsidRPr="00DE3E7F">
        <w:rPr>
          <w:rFonts w:ascii="Times New Roman" w:eastAsia="Times New Roman" w:hAnsi="Times New Roman" w:cs="Times New Roman"/>
          <w:sz w:val="28"/>
          <w:szCs w:val="28"/>
          <w:shd w:val="clear" w:color="auto" w:fill="FFFFFF"/>
          <w:lang w:eastAsia="ru-RU"/>
        </w:rPr>
        <w:t>д</w:t>
      </w:r>
      <w:r w:rsidRPr="00DE3E7F">
        <w:rPr>
          <w:rFonts w:ascii="Times New Roman" w:eastAsia="Times New Roman" w:hAnsi="Times New Roman" w:cs="Times New Roman"/>
          <w:sz w:val="28"/>
          <w:szCs w:val="28"/>
          <w:shd w:val="clear" w:color="auto" w:fill="FFFFFF"/>
          <w:lang w:eastAsia="ru-RU"/>
        </w:rPr>
        <w:t>лительному оказанию всех мер поддержки", - заявил руководитель республ</w:t>
      </w:r>
      <w:r w:rsidRPr="00DE3E7F">
        <w:rPr>
          <w:rFonts w:ascii="Times New Roman" w:eastAsia="Times New Roman" w:hAnsi="Times New Roman" w:cs="Times New Roman"/>
          <w:sz w:val="28"/>
          <w:szCs w:val="28"/>
          <w:shd w:val="clear" w:color="auto" w:fill="FFFFFF"/>
          <w:lang w:eastAsia="ru-RU"/>
        </w:rPr>
        <w:t>и</w:t>
      </w:r>
      <w:r w:rsidRPr="00DE3E7F">
        <w:rPr>
          <w:rFonts w:ascii="Times New Roman" w:eastAsia="Times New Roman" w:hAnsi="Times New Roman" w:cs="Times New Roman"/>
          <w:sz w:val="28"/>
          <w:szCs w:val="28"/>
          <w:shd w:val="clear" w:color="auto" w:fill="FFFFFF"/>
          <w:lang w:eastAsia="ru-RU"/>
        </w:rPr>
        <w:t>ки.</w:t>
      </w:r>
    </w:p>
    <w:p w:rsidR="00DE3E7F" w:rsidRPr="00DE3E7F" w:rsidRDefault="00DE3E7F" w:rsidP="00DE3E7F">
      <w:pPr>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2025 год объявлен в Татарстане и России Годом защитника Отечества. В связи с этим в библиотеке была организована книжная выставка “Эхо п</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беды вечно”.</w:t>
      </w:r>
    </w:p>
    <w:p w:rsidR="00DE3E7F" w:rsidRPr="00DE3E7F" w:rsidRDefault="00DE3E7F" w:rsidP="00DE3E7F">
      <w:pPr>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9 декабря-ко Дню Героев Отечества в библиотеке была организована книжная выставка “День Героев Отечества”.Для 5-х, 7-х, 10-х классов был проведен библиотечный урок.Велась беседа с учителями-участниками Вел</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кой Отечественной войны: аляу аглямовым, рифом ахтямовым,Сабиром Ва</w:t>
      </w:r>
      <w:r w:rsidRPr="00DE3E7F">
        <w:rPr>
          <w:rFonts w:ascii="Times New Roman" w:eastAsia="Times New Roman" w:hAnsi="Times New Roman" w:cs="Times New Roman"/>
          <w:sz w:val="28"/>
          <w:szCs w:val="28"/>
          <w:lang w:eastAsia="ru-RU"/>
        </w:rPr>
        <w:t>х</w:t>
      </w:r>
      <w:r w:rsidRPr="00DE3E7F">
        <w:rPr>
          <w:rFonts w:ascii="Times New Roman" w:eastAsia="Times New Roman" w:hAnsi="Times New Roman" w:cs="Times New Roman"/>
          <w:sz w:val="28"/>
          <w:szCs w:val="28"/>
          <w:lang w:eastAsia="ru-RU"/>
        </w:rPr>
        <w:t>итовым, Узбек Гарифуллиным, галлямом Исламовым, Азатом Латыповым, мухамматом Сайдашевым, гималом Хуснутдиновым. Герои Советского Со</w:t>
      </w:r>
      <w:r w:rsidRPr="00DE3E7F">
        <w:rPr>
          <w:rFonts w:ascii="Times New Roman" w:eastAsia="Times New Roman" w:hAnsi="Times New Roman" w:cs="Times New Roman"/>
          <w:sz w:val="28"/>
          <w:szCs w:val="28"/>
          <w:lang w:eastAsia="ru-RU"/>
        </w:rPr>
        <w:t>ю</w:t>
      </w:r>
      <w:r w:rsidRPr="00DE3E7F">
        <w:rPr>
          <w:rFonts w:ascii="Times New Roman" w:eastAsia="Times New Roman" w:hAnsi="Times New Roman" w:cs="Times New Roman"/>
          <w:sz w:val="28"/>
          <w:szCs w:val="28"/>
          <w:lang w:eastAsia="ru-RU"/>
        </w:rPr>
        <w:t>за:Хасан Заманов, Орлов Николай, Фадеев Сергей,Давлетов Баян, Хадимух</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метов Гумер,афганцы:Зайнетдинов Ринат,Фардиев Рашит,Сафин Мухаррам, Фазлыев Делюль, Фаррахов Рамиль, Мирсаитов Мударис,выпускники школы в специальной военной операции : Фаррахов Нияз, Камалов Артур, Ибату</w:t>
      </w:r>
      <w:r w:rsidRPr="00DE3E7F">
        <w:rPr>
          <w:rFonts w:ascii="Times New Roman" w:eastAsia="Times New Roman" w:hAnsi="Times New Roman" w:cs="Times New Roman"/>
          <w:sz w:val="28"/>
          <w:szCs w:val="28"/>
          <w:lang w:eastAsia="ru-RU"/>
        </w:rPr>
        <w:t>л</w:t>
      </w:r>
      <w:r w:rsidRPr="00DE3E7F">
        <w:rPr>
          <w:rFonts w:ascii="Times New Roman" w:eastAsia="Times New Roman" w:hAnsi="Times New Roman" w:cs="Times New Roman"/>
          <w:sz w:val="28"/>
          <w:szCs w:val="28"/>
          <w:lang w:eastAsia="ru-RU"/>
        </w:rPr>
        <w:t>лин Руслан и др. были упомянуты герои, с которыми наши ребята сложили головы.</w:t>
      </w:r>
    </w:p>
    <w:p w:rsidR="00DE3E7F" w:rsidRPr="00DE3E7F" w:rsidRDefault="00DE3E7F" w:rsidP="00DE3E7F">
      <w:pPr>
        <w:ind w:firstLine="708"/>
        <w:jc w:val="both"/>
        <w:rPr>
          <w:rFonts w:ascii="Times New Roman" w:eastAsia="Times New Roman" w:hAnsi="Times New Roman" w:cs="Times New Roman"/>
          <w:sz w:val="28"/>
          <w:szCs w:val="28"/>
          <w:lang w:eastAsia="ru-RU"/>
        </w:rPr>
      </w:pPr>
    </w:p>
    <w:p w:rsidR="00DE3E7F" w:rsidRPr="00DE3E7F" w:rsidRDefault="00DE3E7F" w:rsidP="00DE3E7F">
      <w:pPr>
        <w:ind w:left="142" w:firstLine="566"/>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 xml:space="preserve"> В честь Года защитника Отечества и 80-летия Великой Победы для учащихся 7-х классов был проведен библиотечный урок на тему “</w:t>
      </w:r>
      <w:r w:rsidRPr="00DE3E7F">
        <w:rPr>
          <w:rFonts w:ascii="Times New Roman" w:eastAsia="Calibri" w:hAnsi="Times New Roman" w:cs="Times New Roman"/>
          <w:sz w:val="28"/>
          <w:szCs w:val="28"/>
          <w:lang w:val="tt-RU"/>
        </w:rPr>
        <w:t>С</w:t>
      </w:r>
      <w:r w:rsidRPr="00DE3E7F">
        <w:rPr>
          <w:rFonts w:ascii="Times New Roman" w:eastAsia="Calibri" w:hAnsi="Times New Roman" w:cs="Times New Roman"/>
          <w:sz w:val="28"/>
          <w:szCs w:val="28"/>
        </w:rPr>
        <w:t>лава г</w:t>
      </w:r>
      <w:r w:rsidRPr="00DE3E7F">
        <w:rPr>
          <w:rFonts w:ascii="Times New Roman" w:eastAsia="Calibri" w:hAnsi="Times New Roman" w:cs="Times New Roman"/>
          <w:sz w:val="28"/>
          <w:szCs w:val="28"/>
        </w:rPr>
        <w:t>е</w:t>
      </w:r>
      <w:r w:rsidRPr="00DE3E7F">
        <w:rPr>
          <w:rFonts w:ascii="Times New Roman" w:eastAsia="Calibri" w:hAnsi="Times New Roman" w:cs="Times New Roman"/>
          <w:sz w:val="28"/>
          <w:szCs w:val="28"/>
        </w:rPr>
        <w:t>роев не смолкнет”</w:t>
      </w:r>
    </w:p>
    <w:p w:rsidR="00DE3E7F" w:rsidRPr="00DE3E7F" w:rsidRDefault="00DE3E7F" w:rsidP="00DE3E7F">
      <w:pPr>
        <w:ind w:left="142" w:firstLine="566"/>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15 февраля-в день памяти воинов-интернационалистов состоялась встреча с ветеранами Афганской и Чеченской войн. Они рассказали о своем труде и подвигах в годы войны.</w:t>
      </w:r>
    </w:p>
    <w:p w:rsidR="00DE3E7F" w:rsidRPr="00DE3E7F" w:rsidRDefault="00DE3E7F" w:rsidP="00DE3E7F">
      <w:pPr>
        <w:ind w:left="142" w:firstLine="566"/>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В честь Дня афганца, 15 февраля, в библиотеке была организована книжная выставка “афганские ветры”. С годами многие события теряются из памяти.Но мы не должны забывать об этих печальных днях в истории. Книга Азгара Зайнетдинова "</w:t>
      </w:r>
      <w:r w:rsidRPr="00DE3E7F">
        <w:rPr>
          <w:rFonts w:ascii="Times New Roman" w:eastAsia="Calibri" w:hAnsi="Times New Roman" w:cs="Times New Roman"/>
          <w:sz w:val="28"/>
          <w:szCs w:val="28"/>
          <w:lang w:val="tt-RU"/>
        </w:rPr>
        <w:t>Р</w:t>
      </w:r>
      <w:r w:rsidRPr="00DE3E7F">
        <w:rPr>
          <w:rFonts w:ascii="Times New Roman" w:eastAsia="Calibri" w:hAnsi="Times New Roman" w:cs="Times New Roman"/>
          <w:sz w:val="28"/>
          <w:szCs w:val="28"/>
        </w:rPr>
        <w:t>епортаж из Ада" была рекомендована к пр</w:t>
      </w:r>
      <w:r w:rsidRPr="00DE3E7F">
        <w:rPr>
          <w:rFonts w:ascii="Times New Roman" w:eastAsia="Calibri" w:hAnsi="Times New Roman" w:cs="Times New Roman"/>
          <w:sz w:val="28"/>
          <w:szCs w:val="28"/>
        </w:rPr>
        <w:t>о</w:t>
      </w:r>
      <w:r w:rsidRPr="00DE3E7F">
        <w:rPr>
          <w:rFonts w:ascii="Times New Roman" w:eastAsia="Calibri" w:hAnsi="Times New Roman" w:cs="Times New Roman"/>
          <w:sz w:val="28"/>
          <w:szCs w:val="28"/>
        </w:rPr>
        <w:t>чтению читателям.</w:t>
      </w:r>
    </w:p>
    <w:p w:rsidR="00DE3E7F" w:rsidRPr="00DE3E7F" w:rsidRDefault="00DE3E7F" w:rsidP="00DE3E7F">
      <w:pPr>
        <w:spacing w:after="0"/>
        <w:ind w:firstLine="708"/>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15 февраля-в честь 119 – летия со дня рождения поэта-патриота Мусы Джалиля в библиотеке организована книжная выставка “ Муса Джалиль-поэт с богатырским духом”. Для учащихся 6-х, 8-х классов был проведен библи</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течный урок “страна не забывает таких героев”. У школьников проявился и</w:t>
      </w:r>
      <w:r w:rsidRPr="00DE3E7F">
        <w:rPr>
          <w:rFonts w:ascii="Times New Roman" w:eastAsia="Times New Roman" w:hAnsi="Times New Roman" w:cs="Times New Roman"/>
          <w:sz w:val="28"/>
          <w:szCs w:val="28"/>
          <w:lang w:eastAsia="ru-RU"/>
        </w:rPr>
        <w:t>н</w:t>
      </w:r>
      <w:r w:rsidRPr="00DE3E7F">
        <w:rPr>
          <w:rFonts w:ascii="Times New Roman" w:eastAsia="Times New Roman" w:hAnsi="Times New Roman" w:cs="Times New Roman"/>
          <w:sz w:val="28"/>
          <w:szCs w:val="28"/>
          <w:lang w:eastAsia="ru-RU"/>
        </w:rPr>
        <w:lastRenderedPageBreak/>
        <w:t xml:space="preserve">терес к подвигу и творчеству Джалиля.Были прочитаны стихи </w:t>
      </w:r>
      <w:r w:rsidRPr="00DE3E7F">
        <w:rPr>
          <w:rFonts w:ascii="Times New Roman" w:eastAsia="Times New Roman" w:hAnsi="Times New Roman" w:cs="Times New Roman"/>
          <w:sz w:val="28"/>
          <w:szCs w:val="28"/>
          <w:lang w:val="tt-RU" w:eastAsia="ru-RU"/>
        </w:rPr>
        <w:t>Хаҗиева Ләйсән М.Җәлил Дару.</w:t>
      </w:r>
    </w:p>
    <w:p w:rsidR="00DE3E7F" w:rsidRPr="00DE3E7F" w:rsidRDefault="00DE3E7F" w:rsidP="00DE3E7F">
      <w:pPr>
        <w:spacing w:after="0"/>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Миннәхметов Нияз М.Җәлил Маэмай.</w:t>
      </w:r>
    </w:p>
    <w:p w:rsidR="00DE3E7F" w:rsidRPr="00DE3E7F" w:rsidRDefault="00DE3E7F" w:rsidP="00DE3E7F">
      <w:pPr>
        <w:spacing w:after="0"/>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Хаҗиева Зәлинә М.Җәлил Карак песи</w:t>
      </w:r>
    </w:p>
    <w:p w:rsidR="00DE3E7F" w:rsidRPr="00DE3E7F" w:rsidRDefault="00DE3E7F" w:rsidP="00DE3E7F">
      <w:pPr>
        <w:spacing w:after="0"/>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Шаймарданова Рианна М.Җәлил Кол</w:t>
      </w:r>
    </w:p>
    <w:p w:rsidR="00DE3E7F" w:rsidRPr="00DE3E7F" w:rsidRDefault="00DE3E7F" w:rsidP="00DE3E7F">
      <w:pPr>
        <w:spacing w:after="0"/>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Вакилов Эльвир М.Җәлил  Маэмай</w:t>
      </w:r>
      <w:r w:rsidRPr="00DE3E7F">
        <w:rPr>
          <w:rFonts w:ascii="Times New Roman" w:eastAsia="Times New Roman" w:hAnsi="Times New Roman" w:cs="Times New Roman"/>
          <w:sz w:val="28"/>
          <w:szCs w:val="28"/>
          <w:lang w:eastAsia="ru-RU"/>
        </w:rPr>
        <w:t xml:space="preserve">. </w:t>
      </w:r>
    </w:p>
    <w:p w:rsidR="00DE3E7F" w:rsidRPr="00DE3E7F" w:rsidRDefault="00DE3E7F" w:rsidP="00DE3E7F">
      <w:pPr>
        <w:spacing w:after="0"/>
        <w:ind w:left="142" w:firstLine="566"/>
        <w:contextualSpacing/>
        <w:jc w:val="both"/>
        <w:rPr>
          <w:rFonts w:ascii="Times New Roman" w:eastAsia="Calibri" w:hAnsi="Times New Roman" w:cs="Times New Roman"/>
          <w:sz w:val="28"/>
          <w:szCs w:val="28"/>
          <w:lang w:val="tt-RU"/>
        </w:rPr>
      </w:pPr>
    </w:p>
    <w:p w:rsidR="00DE3E7F" w:rsidRPr="00DE3E7F" w:rsidRDefault="00DE3E7F" w:rsidP="00DE3E7F">
      <w:pPr>
        <w:ind w:left="142" w:firstLine="566"/>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shd w:val="clear" w:color="auto" w:fill="FFFFFF"/>
        </w:rPr>
        <w:t> В  школе библиотекарь  провела литературный час «Минтимер Ша</w:t>
      </w:r>
      <w:r w:rsidRPr="00DE3E7F">
        <w:rPr>
          <w:rFonts w:ascii="Times New Roman" w:eastAsia="Calibri" w:hAnsi="Times New Roman" w:cs="Times New Roman"/>
          <w:sz w:val="28"/>
          <w:szCs w:val="28"/>
          <w:shd w:val="clear" w:color="auto" w:fill="FFFFFF"/>
        </w:rPr>
        <w:t>й</w:t>
      </w:r>
      <w:r w:rsidRPr="00DE3E7F">
        <w:rPr>
          <w:rFonts w:ascii="Times New Roman" w:eastAsia="Calibri" w:hAnsi="Times New Roman" w:cs="Times New Roman"/>
          <w:sz w:val="28"/>
          <w:szCs w:val="28"/>
          <w:shd w:val="clear" w:color="auto" w:fill="FFFFFF"/>
        </w:rPr>
        <w:t>миев - наша гордость», посвященный   юбилею первого Президента Тата</w:t>
      </w:r>
      <w:r w:rsidRPr="00DE3E7F">
        <w:rPr>
          <w:rFonts w:ascii="Times New Roman" w:eastAsia="Calibri" w:hAnsi="Times New Roman" w:cs="Times New Roman"/>
          <w:sz w:val="28"/>
          <w:szCs w:val="28"/>
          <w:shd w:val="clear" w:color="auto" w:fill="FFFFFF"/>
        </w:rPr>
        <w:t>р</w:t>
      </w:r>
      <w:r w:rsidRPr="00DE3E7F">
        <w:rPr>
          <w:rFonts w:ascii="Times New Roman" w:eastAsia="Calibri" w:hAnsi="Times New Roman" w:cs="Times New Roman"/>
          <w:sz w:val="28"/>
          <w:szCs w:val="28"/>
          <w:shd w:val="clear" w:color="auto" w:fill="FFFFFF"/>
        </w:rPr>
        <w:t>стана М. Ш. Шаймиева. Ребята посмотрели презентацию, узнали    о жизни и деятельности юбиляра. Цель мероприятия - научить детей гордиться д</w:t>
      </w:r>
      <w:r w:rsidRPr="00DE3E7F">
        <w:rPr>
          <w:rFonts w:ascii="Times New Roman" w:eastAsia="Calibri" w:hAnsi="Times New Roman" w:cs="Times New Roman"/>
          <w:sz w:val="28"/>
          <w:szCs w:val="28"/>
          <w:shd w:val="clear" w:color="auto" w:fill="FFFFFF"/>
        </w:rPr>
        <w:t>о</w:t>
      </w:r>
      <w:r w:rsidRPr="00DE3E7F">
        <w:rPr>
          <w:rFonts w:ascii="Times New Roman" w:eastAsia="Calibri" w:hAnsi="Times New Roman" w:cs="Times New Roman"/>
          <w:sz w:val="28"/>
          <w:szCs w:val="28"/>
          <w:shd w:val="clear" w:color="auto" w:fill="FFFFFF"/>
        </w:rPr>
        <w:t>стойными людьми, выходцами из нашей местности  Мы имеем право  ск</w:t>
      </w:r>
      <w:r w:rsidRPr="00DE3E7F">
        <w:rPr>
          <w:rFonts w:ascii="Times New Roman" w:eastAsia="Calibri" w:hAnsi="Times New Roman" w:cs="Times New Roman"/>
          <w:sz w:val="28"/>
          <w:szCs w:val="28"/>
          <w:shd w:val="clear" w:color="auto" w:fill="FFFFFF"/>
        </w:rPr>
        <w:t>а</w:t>
      </w:r>
      <w:r w:rsidRPr="00DE3E7F">
        <w:rPr>
          <w:rFonts w:ascii="Times New Roman" w:eastAsia="Calibri" w:hAnsi="Times New Roman" w:cs="Times New Roman"/>
          <w:sz w:val="28"/>
          <w:szCs w:val="28"/>
          <w:shd w:val="clear" w:color="auto" w:fill="FFFFFF"/>
        </w:rPr>
        <w:t>зать М. Ш. Шаймиев - наша гордость. </w:t>
      </w:r>
    </w:p>
    <w:p w:rsidR="00DE3E7F" w:rsidRPr="00DE3E7F" w:rsidRDefault="00DE3E7F" w:rsidP="00DE3E7F">
      <w:pPr>
        <w:ind w:left="142" w:firstLine="630"/>
        <w:contextualSpacing/>
        <w:jc w:val="both"/>
        <w:rPr>
          <w:rFonts w:ascii="Times New Roman" w:eastAsia="Calibri" w:hAnsi="Times New Roman" w:cs="Times New Roman"/>
          <w:sz w:val="28"/>
          <w:szCs w:val="28"/>
          <w:lang w:val="tt-RU"/>
        </w:rPr>
      </w:pPr>
      <w:r w:rsidRPr="00DE3E7F">
        <w:rPr>
          <w:rFonts w:ascii="Times New Roman" w:eastAsia="Calibri" w:hAnsi="Times New Roman" w:cs="Times New Roman"/>
          <w:sz w:val="28"/>
          <w:szCs w:val="28"/>
        </w:rPr>
        <w:t>В связи с 88-летием первого президента Татарстана , выдающегося д</w:t>
      </w:r>
      <w:r w:rsidRPr="00DE3E7F">
        <w:rPr>
          <w:rFonts w:ascii="Times New Roman" w:eastAsia="Calibri" w:hAnsi="Times New Roman" w:cs="Times New Roman"/>
          <w:sz w:val="28"/>
          <w:szCs w:val="28"/>
        </w:rPr>
        <w:t>е</w:t>
      </w:r>
      <w:r w:rsidRPr="00DE3E7F">
        <w:rPr>
          <w:rFonts w:ascii="Times New Roman" w:eastAsia="Calibri" w:hAnsi="Times New Roman" w:cs="Times New Roman"/>
          <w:sz w:val="28"/>
          <w:szCs w:val="28"/>
        </w:rPr>
        <w:t>ятеля татарского народа Минтимера Шарип</w:t>
      </w:r>
      <w:r w:rsidRPr="00DE3E7F">
        <w:rPr>
          <w:rFonts w:ascii="Times New Roman" w:eastAsia="Calibri" w:hAnsi="Times New Roman" w:cs="Times New Roman"/>
          <w:sz w:val="28"/>
          <w:szCs w:val="28"/>
          <w:lang w:val="tt-RU"/>
        </w:rPr>
        <w:t>овича Ш</w:t>
      </w:r>
      <w:r w:rsidRPr="00DE3E7F">
        <w:rPr>
          <w:rFonts w:ascii="Times New Roman" w:eastAsia="Calibri" w:hAnsi="Times New Roman" w:cs="Times New Roman"/>
          <w:sz w:val="28"/>
          <w:szCs w:val="28"/>
        </w:rPr>
        <w:t>аймиева для учащихся средних классов были проведены библиотечный урок и организована кни</w:t>
      </w:r>
      <w:r w:rsidRPr="00DE3E7F">
        <w:rPr>
          <w:rFonts w:ascii="Times New Roman" w:eastAsia="Calibri" w:hAnsi="Times New Roman" w:cs="Times New Roman"/>
          <w:sz w:val="28"/>
          <w:szCs w:val="28"/>
        </w:rPr>
        <w:t>ж</w:t>
      </w:r>
      <w:r w:rsidRPr="00DE3E7F">
        <w:rPr>
          <w:rFonts w:ascii="Times New Roman" w:eastAsia="Calibri" w:hAnsi="Times New Roman" w:cs="Times New Roman"/>
          <w:sz w:val="28"/>
          <w:szCs w:val="28"/>
        </w:rPr>
        <w:t>ная выставка.</w:t>
      </w:r>
      <w:r w:rsidRPr="00DE3E7F">
        <w:rPr>
          <w:rFonts w:ascii="Times New Roman" w:eastAsia="Calibri" w:hAnsi="Times New Roman" w:cs="Times New Roman"/>
          <w:sz w:val="28"/>
          <w:szCs w:val="28"/>
          <w:lang w:val="tt-RU"/>
        </w:rPr>
        <w:t xml:space="preserve"> В</w:t>
      </w:r>
      <w:r w:rsidRPr="00DE3E7F">
        <w:rPr>
          <w:rFonts w:ascii="Times New Roman" w:eastAsia="Calibri" w:hAnsi="Times New Roman" w:cs="Times New Roman"/>
          <w:sz w:val="28"/>
          <w:szCs w:val="28"/>
        </w:rPr>
        <w:t xml:space="preserve">ыставка вызвала большой интерес у читателей. </w:t>
      </w:r>
    </w:p>
    <w:p w:rsidR="00DE3E7F" w:rsidRPr="00DE3E7F" w:rsidRDefault="00DE3E7F" w:rsidP="00DE3E7F">
      <w:pPr>
        <w:ind w:left="142" w:firstLine="630"/>
        <w:contextualSpacing/>
        <w:jc w:val="both"/>
        <w:rPr>
          <w:rFonts w:ascii="Times New Roman" w:eastAsia="Calibri" w:hAnsi="Times New Roman" w:cs="Times New Roman"/>
          <w:sz w:val="28"/>
          <w:szCs w:val="28"/>
        </w:rPr>
      </w:pPr>
      <w:r w:rsidRPr="00DE3E7F">
        <w:rPr>
          <w:rFonts w:ascii="Times New Roman" w:eastAsia="Calibri" w:hAnsi="Times New Roman" w:cs="Times New Roman"/>
          <w:sz w:val="28"/>
          <w:szCs w:val="28"/>
        </w:rPr>
        <w:t>Заместитель руководителя исполнительного комитета по социальным вопросам Дильбар миркасимовна Анварова ознакомилась с деятельностью библиотеки Заместитель руководителя исполнительного комитета по соц</w:t>
      </w:r>
      <w:r w:rsidRPr="00DE3E7F">
        <w:rPr>
          <w:rFonts w:ascii="Times New Roman" w:eastAsia="Calibri" w:hAnsi="Times New Roman" w:cs="Times New Roman"/>
          <w:sz w:val="28"/>
          <w:szCs w:val="28"/>
        </w:rPr>
        <w:t>и</w:t>
      </w:r>
      <w:r w:rsidRPr="00DE3E7F">
        <w:rPr>
          <w:rFonts w:ascii="Times New Roman" w:eastAsia="Calibri" w:hAnsi="Times New Roman" w:cs="Times New Roman"/>
          <w:sz w:val="28"/>
          <w:szCs w:val="28"/>
        </w:rPr>
        <w:t xml:space="preserve">альным вопросам Дильбар </w:t>
      </w:r>
      <w:r w:rsidRPr="00DE3E7F">
        <w:rPr>
          <w:rFonts w:ascii="Times New Roman" w:eastAsia="Calibri" w:hAnsi="Times New Roman" w:cs="Times New Roman"/>
          <w:sz w:val="28"/>
          <w:szCs w:val="28"/>
          <w:lang w:val="tt-RU"/>
        </w:rPr>
        <w:t>М</w:t>
      </w:r>
      <w:r w:rsidRPr="00DE3E7F">
        <w:rPr>
          <w:rFonts w:ascii="Times New Roman" w:eastAsia="Calibri" w:hAnsi="Times New Roman" w:cs="Times New Roman"/>
          <w:sz w:val="28"/>
          <w:szCs w:val="28"/>
        </w:rPr>
        <w:t>иркасимовна Анварова ознакомилась с де</w:t>
      </w:r>
      <w:r w:rsidRPr="00DE3E7F">
        <w:rPr>
          <w:rFonts w:ascii="Times New Roman" w:eastAsia="Calibri" w:hAnsi="Times New Roman" w:cs="Times New Roman"/>
          <w:sz w:val="28"/>
          <w:szCs w:val="28"/>
        </w:rPr>
        <w:t>я</w:t>
      </w:r>
      <w:r w:rsidRPr="00DE3E7F">
        <w:rPr>
          <w:rFonts w:ascii="Times New Roman" w:eastAsia="Calibri" w:hAnsi="Times New Roman" w:cs="Times New Roman"/>
          <w:sz w:val="28"/>
          <w:szCs w:val="28"/>
        </w:rPr>
        <w:t>тельностью библиотеки.</w:t>
      </w:r>
    </w:p>
    <w:p w:rsidR="00DE3E7F" w:rsidRPr="00DE3E7F" w:rsidRDefault="00DE3E7F" w:rsidP="00DE3E7F">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10 февраля отмечается День памяти Александра Сергеевича Пушкина — русского поэта, прозаика, драматурга, основоположника русского литер</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турного слова. В этот день принято вспоминать поэта, читать его бессмер</w:t>
      </w:r>
      <w:r w:rsidRPr="00DE3E7F">
        <w:rPr>
          <w:rFonts w:ascii="Times New Roman" w:eastAsia="Times New Roman" w:hAnsi="Times New Roman" w:cs="Times New Roman"/>
          <w:sz w:val="28"/>
          <w:szCs w:val="28"/>
          <w:lang w:eastAsia="ru-RU"/>
        </w:rPr>
        <w:t>т</w:t>
      </w:r>
      <w:r w:rsidRPr="00DE3E7F">
        <w:rPr>
          <w:rFonts w:ascii="Times New Roman" w:eastAsia="Times New Roman" w:hAnsi="Times New Roman" w:cs="Times New Roman"/>
          <w:sz w:val="28"/>
          <w:szCs w:val="28"/>
          <w:lang w:eastAsia="ru-RU"/>
        </w:rPr>
        <w:t>ные стихи, вдохновляясь ими и отдавать дань его таланту. За свою недолгую жизнь А.С. Пушкин создал огромное количество литературных произвед</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ний, ставших классикой русской литературы.</w:t>
      </w:r>
    </w:p>
    <w:p w:rsidR="00DE3E7F" w:rsidRPr="00DE3E7F" w:rsidRDefault="00DE3E7F" w:rsidP="00DE3E7F">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этот день </w:t>
      </w:r>
      <w:hyperlink r:id="rId25" w:history="1">
        <w:r w:rsidRPr="00DE3E7F">
          <w:rPr>
            <w:rFonts w:ascii="Times New Roman" w:eastAsia="Times New Roman" w:hAnsi="Times New Roman" w:cs="Times New Roman"/>
            <w:sz w:val="28"/>
            <w:szCs w:val="28"/>
            <w:u w:val="single"/>
            <w:lang w:val="tt-RU" w:eastAsia="ru-RU"/>
          </w:rPr>
          <w:t xml:space="preserve">школьная </w:t>
        </w:r>
        <w:r w:rsidRPr="00DE3E7F">
          <w:rPr>
            <w:rFonts w:ascii="Times New Roman" w:eastAsia="Times New Roman" w:hAnsi="Times New Roman" w:cs="Times New Roman"/>
            <w:sz w:val="28"/>
            <w:szCs w:val="28"/>
            <w:u w:val="single"/>
            <w:lang w:eastAsia="ru-RU"/>
          </w:rPr>
          <w:t xml:space="preserve"> библиотека</w:t>
        </w:r>
      </w:hyperlink>
      <w:r w:rsidRPr="00DE3E7F">
        <w:rPr>
          <w:rFonts w:ascii="Times New Roman" w:eastAsia="Times New Roman" w:hAnsi="Times New Roman" w:cs="Times New Roman"/>
          <w:sz w:val="28"/>
          <w:szCs w:val="28"/>
          <w:lang w:eastAsia="ru-RU"/>
        </w:rPr>
        <w:t> пригласила ребят на час поэзии «Идут века, а Пушкин остается». Благодаря видеосюжету ребята познаком</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лись с интересными фактами из жизни великого поэта, с его творчеством. Участники мероприятия говорили о многогранности Пушкина, о вкладе в</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ликого русского поэта в мировую культуру, о том какой след в литературе оставил этот молодой поэт. Библиотекарь провела тематический обзор лит</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ратуры, зачитала отрывок из романа «Евгений Онегин. Зима! Крестьянин, торжествуя..». Участники встречи читали любимые стихотворения А.С. Пушкина «Узник», «Уж небо осенью дышало», «Зимнее утро» и другие. Р</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бята старались как можно ярче передать их тематику и настроение, вспом</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нали события и людей из жизни Александра Сергеевича, разгадывали ребусы во время игры «Дойди до памятника Пушкину».</w:t>
      </w:r>
    </w:p>
    <w:p w:rsidR="00DE3E7F" w:rsidRPr="00DE3E7F" w:rsidRDefault="00DE3E7F" w:rsidP="00DE3E7F">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lastRenderedPageBreak/>
        <w:t>К дню памяти великого русского поэта в </w:t>
      </w:r>
      <w:hyperlink r:id="rId26" w:history="1">
        <w:r w:rsidRPr="00DE3E7F">
          <w:rPr>
            <w:rFonts w:ascii="Times New Roman" w:eastAsia="Times New Roman" w:hAnsi="Times New Roman" w:cs="Times New Roman"/>
            <w:sz w:val="28"/>
            <w:szCs w:val="28"/>
            <w:u w:val="single"/>
            <w:lang w:eastAsia="ru-RU"/>
          </w:rPr>
          <w:t xml:space="preserve"> библиотеке </w:t>
        </w:r>
      </w:hyperlink>
      <w:r w:rsidRPr="00DE3E7F">
        <w:rPr>
          <w:rFonts w:ascii="Times New Roman" w:eastAsia="Times New Roman" w:hAnsi="Times New Roman" w:cs="Times New Roman"/>
          <w:sz w:val="28"/>
          <w:szCs w:val="28"/>
          <w:lang w:eastAsia="ru-RU"/>
        </w:rPr>
        <w:t>оформлена кни</w:t>
      </w:r>
      <w:r w:rsidRPr="00DE3E7F">
        <w:rPr>
          <w:rFonts w:ascii="Times New Roman" w:eastAsia="Times New Roman" w:hAnsi="Times New Roman" w:cs="Times New Roman"/>
          <w:sz w:val="28"/>
          <w:szCs w:val="28"/>
          <w:lang w:eastAsia="ru-RU"/>
        </w:rPr>
        <w:t>ж</w:t>
      </w:r>
      <w:r w:rsidRPr="00DE3E7F">
        <w:rPr>
          <w:rFonts w:ascii="Times New Roman" w:eastAsia="Times New Roman" w:hAnsi="Times New Roman" w:cs="Times New Roman"/>
          <w:sz w:val="28"/>
          <w:szCs w:val="28"/>
          <w:lang w:eastAsia="ru-RU"/>
        </w:rPr>
        <w:t>ная выставка «Там русский дух, там русью пахнет». На ней представлены и</w:t>
      </w:r>
      <w:r w:rsidRPr="00DE3E7F">
        <w:rPr>
          <w:rFonts w:ascii="Times New Roman" w:eastAsia="Times New Roman" w:hAnsi="Times New Roman" w:cs="Times New Roman"/>
          <w:sz w:val="28"/>
          <w:szCs w:val="28"/>
          <w:lang w:eastAsia="ru-RU"/>
        </w:rPr>
        <w:t>з</w:t>
      </w:r>
      <w:r w:rsidRPr="00DE3E7F">
        <w:rPr>
          <w:rFonts w:ascii="Times New Roman" w:eastAsia="Times New Roman" w:hAnsi="Times New Roman" w:cs="Times New Roman"/>
          <w:sz w:val="28"/>
          <w:szCs w:val="28"/>
          <w:lang w:eastAsia="ru-RU"/>
        </w:rPr>
        <w:t>дания, посвященные биографии и произведениям великого русского поэта, книги о жизни или особенностях творчества А.С. Пушкина, а также его х</w:t>
      </w:r>
      <w:r w:rsidRPr="00DE3E7F">
        <w:rPr>
          <w:rFonts w:ascii="Times New Roman" w:eastAsia="Times New Roman" w:hAnsi="Times New Roman" w:cs="Times New Roman"/>
          <w:sz w:val="28"/>
          <w:szCs w:val="28"/>
          <w:lang w:eastAsia="ru-RU"/>
        </w:rPr>
        <w:t>у</w:t>
      </w:r>
      <w:r w:rsidRPr="00DE3E7F">
        <w:rPr>
          <w:rFonts w:ascii="Times New Roman" w:eastAsia="Times New Roman" w:hAnsi="Times New Roman" w:cs="Times New Roman"/>
          <w:sz w:val="28"/>
          <w:szCs w:val="28"/>
          <w:lang w:eastAsia="ru-RU"/>
        </w:rPr>
        <w:t>дожественные произведения. На выставке также представлены издания поэта для самых разных читателей. Для детей — сказки, а старшему возрасту сов</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туем прочесть пушкинскую прозу: «Повести Белкина», «Полтава», «Кап</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танская дочка», «Пиковая дама», лирику. Книги великого поэта объединяют людей всех возрастов. Обзор книжной выставки позволит нашим читат</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лям вновь почувствовать искренность и душевность поэта. Приглашаем ч</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тателей посетить нашу библиотеку, чтобы еще раз соприкоснуться с  творч</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ством Пушкина!</w:t>
      </w:r>
    </w:p>
    <w:p w:rsidR="00DE3E7F" w:rsidRPr="00DE3E7F" w:rsidRDefault="00DE3E7F" w:rsidP="00DE3E7F">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На День памяти А.С.Пушкина</w:t>
      </w:r>
      <w:r w:rsidRPr="00DE3E7F">
        <w:rPr>
          <w:rFonts w:ascii="Times New Roman" w:eastAsia="Times New Roman" w:hAnsi="Times New Roman" w:cs="Times New Roman"/>
          <w:sz w:val="28"/>
          <w:szCs w:val="28"/>
          <w:lang w:val="tt-RU" w:eastAsia="ru-RU"/>
        </w:rPr>
        <w:t xml:space="preserve"> учительница русского языка и литературы Исмакаева Диляра Фердинаттовна   </w:t>
      </w:r>
      <w:r w:rsidRPr="00DE3E7F">
        <w:rPr>
          <w:rFonts w:ascii="Times New Roman" w:eastAsia="Times New Roman" w:hAnsi="Times New Roman" w:cs="Times New Roman"/>
          <w:sz w:val="28"/>
          <w:szCs w:val="28"/>
          <w:lang w:eastAsia="ru-RU"/>
        </w:rPr>
        <w:t> провела литературный час «Солнце русской поэзии». Библиотекарь рассказала участникам мероприятия краткую биографию поэта, что в День памяти 10 февраля в Санкт-Петербурге выстраиваются длинные очереди к дому-музею Пушкина на улице Мойка. Здесь поэт жил со своей семьей, здесь и умер от ран, полученных на дуэли.</w:t>
      </w:r>
      <w:r w:rsidRPr="00DE3E7F">
        <w:rPr>
          <w:rFonts w:ascii="Times New Roman" w:eastAsia="Times New Roman" w:hAnsi="Times New Roman" w:cs="Times New Roman"/>
          <w:sz w:val="28"/>
          <w:szCs w:val="28"/>
          <w:lang w:eastAsia="ru-RU"/>
        </w:rPr>
        <w:br/>
        <w:t>Библиотекарь напомнила, что Александр Сергеевич кроме стихов написал девять сказок. И эти сказки имеются в фонде библиотеки. Предложила детям вспомнить эти сказки и почитать их. Затем пригласила участников литер</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турного часа пройти небольшую викторину по сказке «Сказка о рыбаке и рыбке»..</w:t>
      </w:r>
    </w:p>
    <w:p w:rsidR="00DE3E7F" w:rsidRPr="00DE3E7F" w:rsidRDefault="00DE3E7F" w:rsidP="00DE3E7F">
      <w:pPr>
        <w:shd w:val="clear" w:color="auto" w:fill="FFFFFF"/>
        <w:spacing w:after="150" w:line="240" w:lineRule="auto"/>
        <w:ind w:firstLine="708"/>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w:t>
      </w:r>
      <w:r w:rsidRPr="00DE3E7F">
        <w:rPr>
          <w:rFonts w:ascii="Times New Roman" w:eastAsia="Times New Roman" w:hAnsi="Times New Roman" w:cs="Times New Roman"/>
          <w:sz w:val="28"/>
          <w:szCs w:val="28"/>
          <w:lang w:val="tt-RU" w:eastAsia="ru-RU"/>
        </w:rPr>
        <w:t>П</w:t>
      </w:r>
      <w:r w:rsidRPr="00DE3E7F">
        <w:rPr>
          <w:rFonts w:ascii="Times New Roman" w:eastAsia="Times New Roman" w:hAnsi="Times New Roman" w:cs="Times New Roman"/>
          <w:sz w:val="28"/>
          <w:szCs w:val="28"/>
          <w:lang w:eastAsia="ru-RU"/>
        </w:rPr>
        <w:t>осмотрели презентацию о жизни и творчестве великого поэта, о п</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дробностях дуэли и смерти, познакомились  с интересными фактами из жи</w:t>
      </w:r>
      <w:r w:rsidRPr="00DE3E7F">
        <w:rPr>
          <w:rFonts w:ascii="Times New Roman" w:eastAsia="Times New Roman" w:hAnsi="Times New Roman" w:cs="Times New Roman"/>
          <w:sz w:val="28"/>
          <w:szCs w:val="28"/>
          <w:lang w:eastAsia="ru-RU"/>
        </w:rPr>
        <w:t>з</w:t>
      </w:r>
      <w:r w:rsidRPr="00DE3E7F">
        <w:rPr>
          <w:rFonts w:ascii="Times New Roman" w:eastAsia="Times New Roman" w:hAnsi="Times New Roman" w:cs="Times New Roman"/>
          <w:sz w:val="28"/>
          <w:szCs w:val="28"/>
          <w:lang w:eastAsia="ru-RU"/>
        </w:rPr>
        <w:t>ни писателя.  В ходе мероприятия прозвучали пушкинские стихи в исполн</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нии детей и взрослых: «Зимний вечер», «Я помню чудное мгновенье..», «Я вас любил..» и другие.</w:t>
      </w:r>
    </w:p>
    <w:p w:rsidR="00DE3E7F" w:rsidRPr="00DE3E7F" w:rsidRDefault="00DE3E7F" w:rsidP="00DE3E7F">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  </w:t>
      </w:r>
      <w:r w:rsidRPr="00DE3E7F">
        <w:rPr>
          <w:rFonts w:ascii="Times New Roman" w:eastAsia="Times New Roman" w:hAnsi="Times New Roman" w:cs="Times New Roman"/>
          <w:sz w:val="28"/>
          <w:szCs w:val="28"/>
          <w:lang w:val="tt-RU" w:eastAsia="ru-RU"/>
        </w:rPr>
        <w:t>П</w:t>
      </w:r>
      <w:r w:rsidRPr="00DE3E7F">
        <w:rPr>
          <w:rFonts w:ascii="Times New Roman" w:eastAsia="Times New Roman" w:hAnsi="Times New Roman" w:cs="Times New Roman"/>
          <w:sz w:val="28"/>
          <w:szCs w:val="28"/>
          <w:lang w:eastAsia="ru-RU"/>
        </w:rPr>
        <w:t>рошёл цикл мероприятий посвящённых Александру Сергеевичу. В рамках реализации программы «Пушкинская карта», подростки смогли ок</w:t>
      </w:r>
      <w:r w:rsidRPr="00DE3E7F">
        <w:rPr>
          <w:rFonts w:ascii="Times New Roman" w:eastAsia="Times New Roman" w:hAnsi="Times New Roman" w:cs="Times New Roman"/>
          <w:sz w:val="28"/>
          <w:szCs w:val="28"/>
          <w:lang w:eastAsia="ru-RU"/>
        </w:rPr>
        <w:t>у</w:t>
      </w:r>
      <w:r w:rsidRPr="00DE3E7F">
        <w:rPr>
          <w:rFonts w:ascii="Times New Roman" w:eastAsia="Times New Roman" w:hAnsi="Times New Roman" w:cs="Times New Roman"/>
          <w:sz w:val="28"/>
          <w:szCs w:val="28"/>
          <w:lang w:eastAsia="ru-RU"/>
        </w:rPr>
        <w:t>нуться в эпоху поэта, вспомнить забытые факты из жизни А.С. Пушкина и узнать те, которые до этого не знали. Для них прошёл  литературно-интеллектуальный квест «Наш вечный Пушкин». Разнообразные по сложн</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сти задания на логику и сообразительность не оставили никого равнодушн</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ми. Все получили заряд положительных эмоций и хорошего настроения. А для учеников 5 класса был подготовлен турнир знатоков «Пушкинские ска</w:t>
      </w:r>
      <w:r w:rsidRPr="00DE3E7F">
        <w:rPr>
          <w:rFonts w:ascii="Times New Roman" w:eastAsia="Times New Roman" w:hAnsi="Times New Roman" w:cs="Times New Roman"/>
          <w:sz w:val="28"/>
          <w:szCs w:val="28"/>
          <w:lang w:eastAsia="ru-RU"/>
        </w:rPr>
        <w:t>з</w:t>
      </w:r>
      <w:r w:rsidRPr="00DE3E7F">
        <w:rPr>
          <w:rFonts w:ascii="Times New Roman" w:eastAsia="Times New Roman" w:hAnsi="Times New Roman" w:cs="Times New Roman"/>
          <w:sz w:val="28"/>
          <w:szCs w:val="28"/>
          <w:lang w:eastAsia="ru-RU"/>
        </w:rPr>
        <w:t>ки». Разделившись на 3 команды, ребята с удовольствием выполнили пре</w:t>
      </w:r>
      <w:r w:rsidRPr="00DE3E7F">
        <w:rPr>
          <w:rFonts w:ascii="Times New Roman" w:eastAsia="Times New Roman" w:hAnsi="Times New Roman" w:cs="Times New Roman"/>
          <w:sz w:val="28"/>
          <w:szCs w:val="28"/>
          <w:lang w:eastAsia="ru-RU"/>
        </w:rPr>
        <w:t>д</w:t>
      </w:r>
      <w:r w:rsidRPr="00DE3E7F">
        <w:rPr>
          <w:rFonts w:ascii="Times New Roman" w:eastAsia="Times New Roman" w:hAnsi="Times New Roman" w:cs="Times New Roman"/>
          <w:sz w:val="28"/>
          <w:szCs w:val="28"/>
          <w:lang w:eastAsia="ru-RU"/>
        </w:rPr>
        <w:t>ложенные им задания: безошибочно определяли, каким героям сказок пр</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надлежат те или иные фразы, узнавали сказки по иллюстрациям, с увлечен</w:t>
      </w:r>
      <w:r w:rsidRPr="00DE3E7F">
        <w:rPr>
          <w:rFonts w:ascii="Times New Roman" w:eastAsia="Times New Roman" w:hAnsi="Times New Roman" w:cs="Times New Roman"/>
          <w:sz w:val="28"/>
          <w:szCs w:val="28"/>
          <w:lang w:eastAsia="ru-RU"/>
        </w:rPr>
        <w:t>и</w:t>
      </w:r>
      <w:r w:rsidRPr="00DE3E7F">
        <w:rPr>
          <w:rFonts w:ascii="Times New Roman" w:eastAsia="Times New Roman" w:hAnsi="Times New Roman" w:cs="Times New Roman"/>
          <w:sz w:val="28"/>
          <w:szCs w:val="28"/>
          <w:lang w:eastAsia="ru-RU"/>
        </w:rPr>
        <w:t>ем отвечали на вопросы викторины и показали, как глубоко знают произв</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 xml:space="preserve">дения А.С. Пушкина. </w:t>
      </w:r>
    </w:p>
    <w:p w:rsidR="00DE3E7F" w:rsidRPr="00DE3E7F" w:rsidRDefault="00DE3E7F" w:rsidP="00DE3E7F">
      <w:pPr>
        <w:spacing w:after="150" w:line="240" w:lineRule="auto"/>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lastRenderedPageBreak/>
        <w:t> </w:t>
      </w:r>
      <w:r w:rsidRPr="00DE3E7F">
        <w:rPr>
          <w:rFonts w:ascii="Times New Roman" w:eastAsia="Times New Roman" w:hAnsi="Times New Roman" w:cs="Times New Roman"/>
          <w:sz w:val="28"/>
          <w:szCs w:val="28"/>
          <w:lang w:val="tt-RU" w:eastAsia="ru-RU"/>
        </w:rPr>
        <w:tab/>
      </w:r>
      <w:r w:rsidRPr="00DE3E7F">
        <w:rPr>
          <w:rFonts w:ascii="Times New Roman" w:eastAsia="Times New Roman" w:hAnsi="Times New Roman" w:cs="Times New Roman"/>
          <w:sz w:val="28"/>
          <w:szCs w:val="28"/>
          <w:lang w:eastAsia="ru-RU"/>
        </w:rPr>
        <w:t>ыНовые книги, пополнившие фонд библиотеки с целью ознакомления с книгами серии</w:t>
      </w:r>
      <w:r w:rsidRPr="00DE3E7F">
        <w:rPr>
          <w:rFonts w:ascii="Times New Roman" w:eastAsia="Times New Roman" w:hAnsi="Times New Roman" w:cs="Times New Roman"/>
          <w:sz w:val="28"/>
          <w:szCs w:val="28"/>
          <w:lang w:val="tt-RU" w:eastAsia="ru-RU"/>
        </w:rPr>
        <w:t xml:space="preserve"> “Д</w:t>
      </w:r>
      <w:r w:rsidRPr="00DE3E7F">
        <w:rPr>
          <w:rFonts w:ascii="Times New Roman" w:eastAsia="Times New Roman" w:hAnsi="Times New Roman" w:cs="Times New Roman"/>
          <w:sz w:val="28"/>
          <w:szCs w:val="28"/>
          <w:lang w:eastAsia="ru-RU"/>
        </w:rPr>
        <w:t>етская энциклопедия РОСМЭН</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была организована кни</w:t>
      </w:r>
      <w:r w:rsidRPr="00DE3E7F">
        <w:rPr>
          <w:rFonts w:ascii="Times New Roman" w:eastAsia="Times New Roman" w:hAnsi="Times New Roman" w:cs="Times New Roman"/>
          <w:sz w:val="28"/>
          <w:szCs w:val="28"/>
          <w:lang w:eastAsia="ru-RU"/>
        </w:rPr>
        <w:t>ж</w:t>
      </w:r>
      <w:r w:rsidRPr="00DE3E7F">
        <w:rPr>
          <w:rFonts w:ascii="Times New Roman" w:eastAsia="Times New Roman" w:hAnsi="Times New Roman" w:cs="Times New Roman"/>
          <w:sz w:val="28"/>
          <w:szCs w:val="28"/>
          <w:lang w:eastAsia="ru-RU"/>
        </w:rPr>
        <w:t>ная выставка под названием</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 Новая книга-новый друг". Энциклопедии с</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держат полезную информацию и интересные факты, книги вызывают интерес у читателей.</w:t>
      </w:r>
    </w:p>
    <w:p w:rsidR="00DE3E7F" w:rsidRPr="00DE3E7F" w:rsidRDefault="00DE3E7F" w:rsidP="00DE3E7F">
      <w:pPr>
        <w:shd w:val="clear" w:color="auto" w:fill="FFFFFF"/>
        <w:spacing w:after="0" w:line="330" w:lineRule="atLeast"/>
        <w:ind w:firstLine="708"/>
        <w:contextualSpacing/>
        <w:jc w:val="both"/>
        <w:rPr>
          <w:rFonts w:ascii="Times New Roman" w:eastAsia="Times New Roman" w:hAnsi="Times New Roman" w:cs="Times New Roman"/>
          <w:sz w:val="28"/>
          <w:szCs w:val="28"/>
        </w:rPr>
      </w:pPr>
      <w:r w:rsidRPr="00DE3E7F">
        <w:rPr>
          <w:rFonts w:ascii="Times New Roman" w:eastAsia="Times New Roman" w:hAnsi="Times New Roman" w:cs="Times New Roman"/>
          <w:sz w:val="28"/>
          <w:szCs w:val="28"/>
          <w:lang w:val="tt-RU"/>
        </w:rPr>
        <w:t xml:space="preserve">   </w:t>
      </w:r>
      <w:r w:rsidRPr="00DE3E7F">
        <w:rPr>
          <w:rFonts w:ascii="Times New Roman" w:eastAsia="Times New Roman" w:hAnsi="Times New Roman" w:cs="Times New Roman"/>
          <w:sz w:val="28"/>
          <w:szCs w:val="28"/>
        </w:rPr>
        <w:t>Научно - популярное издание для детей. Эта красочная Детская э</w:t>
      </w:r>
      <w:r w:rsidRPr="00DE3E7F">
        <w:rPr>
          <w:rFonts w:ascii="Times New Roman" w:eastAsia="Times New Roman" w:hAnsi="Times New Roman" w:cs="Times New Roman"/>
          <w:sz w:val="28"/>
          <w:szCs w:val="28"/>
        </w:rPr>
        <w:t>н</w:t>
      </w:r>
      <w:r w:rsidRPr="00DE3E7F">
        <w:rPr>
          <w:rFonts w:ascii="Times New Roman" w:eastAsia="Times New Roman" w:hAnsi="Times New Roman" w:cs="Times New Roman"/>
          <w:sz w:val="28"/>
          <w:szCs w:val="28"/>
        </w:rPr>
        <w:t>циклопедия содержит много полезных сведений и интересных фактов. Книги не только дадут ответы на множество вопросов, которые так любят задавать дети, но и доставят большое удовольствие читателям.</w:t>
      </w:r>
    </w:p>
    <w:p w:rsidR="00DE3E7F" w:rsidRPr="00DE3E7F" w:rsidRDefault="00DE3E7F" w:rsidP="00DE3E7F">
      <w:pPr>
        <w:shd w:val="clear" w:color="auto" w:fill="FFFFFF"/>
        <w:spacing w:after="0" w:line="330" w:lineRule="atLeast"/>
        <w:contextualSpacing/>
        <w:jc w:val="both"/>
        <w:rPr>
          <w:rFonts w:ascii="Times New Roman" w:eastAsia="Times New Roman" w:hAnsi="Times New Roman" w:cs="Times New Roman"/>
          <w:sz w:val="28"/>
          <w:szCs w:val="28"/>
          <w:lang w:val="tt-RU"/>
        </w:rPr>
      </w:pPr>
      <w:r w:rsidRPr="00DE3E7F">
        <w:rPr>
          <w:rFonts w:ascii="Times New Roman" w:eastAsia="Times New Roman" w:hAnsi="Times New Roman" w:cs="Times New Roman"/>
          <w:sz w:val="28"/>
          <w:szCs w:val="28"/>
          <w:lang w:val="tt-RU"/>
        </w:rPr>
        <w:t xml:space="preserve">          </w:t>
      </w:r>
      <w:r w:rsidRPr="00DE3E7F">
        <w:rPr>
          <w:rFonts w:ascii="Times New Roman" w:eastAsia="Times New Roman" w:hAnsi="Times New Roman" w:cs="Times New Roman"/>
          <w:sz w:val="28"/>
          <w:szCs w:val="28"/>
        </w:rPr>
        <w:t>В серии есть книги и о животных, и о технике, о пиратах, рыцарях, космосе, и даже о деньгах, и т.п. - самые разные темы, интересные для детей. Книги этой серии - уже не для дошкольников (как в предыдущей одноиме</w:t>
      </w:r>
      <w:r w:rsidRPr="00DE3E7F">
        <w:rPr>
          <w:rFonts w:ascii="Times New Roman" w:eastAsia="Times New Roman" w:hAnsi="Times New Roman" w:cs="Times New Roman"/>
          <w:sz w:val="28"/>
          <w:szCs w:val="28"/>
        </w:rPr>
        <w:t>н</w:t>
      </w:r>
      <w:r w:rsidRPr="00DE3E7F">
        <w:rPr>
          <w:rFonts w:ascii="Times New Roman" w:eastAsia="Times New Roman" w:hAnsi="Times New Roman" w:cs="Times New Roman"/>
          <w:sz w:val="28"/>
          <w:szCs w:val="28"/>
        </w:rPr>
        <w:t>ной серии издательства), а для младшей и средней школы.</w:t>
      </w:r>
    </w:p>
    <w:p w:rsidR="00DE3E7F" w:rsidRPr="00DE3E7F" w:rsidRDefault="00DE3E7F" w:rsidP="00DE3E7F">
      <w:pPr>
        <w:shd w:val="clear" w:color="auto" w:fill="FFFFFF"/>
        <w:spacing w:after="0" w:line="330" w:lineRule="atLeast"/>
        <w:contextualSpacing/>
        <w:jc w:val="both"/>
        <w:rPr>
          <w:rFonts w:ascii="Times New Roman" w:eastAsia="Times New Roman" w:hAnsi="Times New Roman" w:cs="Times New Roman"/>
          <w:sz w:val="28"/>
          <w:szCs w:val="28"/>
          <w:lang w:val="tt-RU"/>
        </w:rPr>
      </w:pPr>
    </w:p>
    <w:p w:rsidR="00DE3E7F" w:rsidRPr="00DE3E7F" w:rsidRDefault="00DE3E7F" w:rsidP="00DE3E7F">
      <w:pPr>
        <w:spacing w:after="100" w:afterAutospacing="1" w:line="240" w:lineRule="auto"/>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14 февраля 2025 года исполняется 200 лет со дня рождения выдающегося т</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тарского ученого — энциклопедиста, историка, этнографа, литератора, яз</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коведа Каюма Насыйри, отдавшего всю свою жизнь, весь свой талант родн</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му татарскому народу. В  библиотеке для читателей организована книжная выставка “</w:t>
      </w:r>
      <w:r w:rsidRPr="00DE3E7F">
        <w:rPr>
          <w:rFonts w:ascii="Times New Roman" w:eastAsia="Times New Roman" w:hAnsi="Times New Roman" w:cs="Times New Roman"/>
          <w:sz w:val="28"/>
          <w:szCs w:val="28"/>
          <w:lang w:val="tt-RU" w:eastAsia="ru-RU"/>
        </w:rPr>
        <w:t>Каюм Насыйри – язучы һәм мәгърифәтче</w:t>
      </w:r>
      <w:r w:rsidRPr="00DE3E7F">
        <w:rPr>
          <w:rFonts w:ascii="Times New Roman" w:eastAsia="Times New Roman" w:hAnsi="Times New Roman" w:cs="Times New Roman"/>
          <w:sz w:val="28"/>
          <w:szCs w:val="28"/>
          <w:lang w:eastAsia="ru-RU"/>
        </w:rPr>
        <w:t>”. Являясь горячим п</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борником дружбы народов, К. Насыри одним из первых на родном языке ознакомил татарский народ с русской историей. Его книга «Краткая история России» (1890) является первым трудом в этой области, вышедшим на тата</w:t>
      </w:r>
      <w:r w:rsidRPr="00DE3E7F">
        <w:rPr>
          <w:rFonts w:ascii="Times New Roman" w:eastAsia="Times New Roman" w:hAnsi="Times New Roman" w:cs="Times New Roman"/>
          <w:sz w:val="28"/>
          <w:szCs w:val="28"/>
          <w:lang w:eastAsia="ru-RU"/>
        </w:rPr>
        <w:t>р</w:t>
      </w:r>
      <w:r w:rsidRPr="00DE3E7F">
        <w:rPr>
          <w:rFonts w:ascii="Times New Roman" w:eastAsia="Times New Roman" w:hAnsi="Times New Roman" w:cs="Times New Roman"/>
          <w:sz w:val="28"/>
          <w:szCs w:val="28"/>
          <w:lang w:eastAsia="ru-RU"/>
        </w:rPr>
        <w:t>ском языке.</w:t>
      </w:r>
    </w:p>
    <w:p w:rsidR="00DE3E7F" w:rsidRPr="00DE3E7F" w:rsidRDefault="00DE3E7F" w:rsidP="00DE3E7F">
      <w:pPr>
        <w:spacing w:after="100" w:afterAutospacing="1" w:line="240" w:lineRule="auto"/>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На выставке представлены книги и публикации, рассказывающие о  жизне</w:t>
      </w:r>
      <w:r w:rsidRPr="00DE3E7F">
        <w:rPr>
          <w:rFonts w:ascii="Times New Roman" w:eastAsia="Times New Roman" w:hAnsi="Times New Roman" w:cs="Times New Roman"/>
          <w:sz w:val="28"/>
          <w:szCs w:val="28"/>
          <w:lang w:eastAsia="ru-RU"/>
        </w:rPr>
        <w:t>н</w:t>
      </w:r>
      <w:r w:rsidRPr="00DE3E7F">
        <w:rPr>
          <w:rFonts w:ascii="Times New Roman" w:eastAsia="Times New Roman" w:hAnsi="Times New Roman" w:cs="Times New Roman"/>
          <w:sz w:val="28"/>
          <w:szCs w:val="28"/>
          <w:lang w:eastAsia="ru-RU"/>
        </w:rPr>
        <w:t>ном пути Каюма Насыри, раскрывающие личность и творчество одного из выдающихся представителей своего времени. У выставки в течении дня с</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стоялись беседы, посвященные 200-летию со дня рождения этнографа, лит</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ратора, просветителя 19-го века Каюма Насыри. Творчество каждого учен</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го-просветителя навсегда остается в истории философии. Не стал исключ</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нием и Каюм Насыри, татарский ученый, философ, первый новатор рефо</w:t>
      </w:r>
      <w:r w:rsidRPr="00DE3E7F">
        <w:rPr>
          <w:rFonts w:ascii="Times New Roman" w:eastAsia="Times New Roman" w:hAnsi="Times New Roman" w:cs="Times New Roman"/>
          <w:sz w:val="28"/>
          <w:szCs w:val="28"/>
          <w:lang w:eastAsia="ru-RU"/>
        </w:rPr>
        <w:t>р</w:t>
      </w:r>
      <w:r w:rsidRPr="00DE3E7F">
        <w:rPr>
          <w:rFonts w:ascii="Times New Roman" w:eastAsia="Times New Roman" w:hAnsi="Times New Roman" w:cs="Times New Roman"/>
          <w:sz w:val="28"/>
          <w:szCs w:val="28"/>
          <w:lang w:eastAsia="ru-RU"/>
        </w:rPr>
        <w:t xml:space="preserve">мистского течения. </w:t>
      </w:r>
      <w:r w:rsidRPr="00DE3E7F">
        <w:rPr>
          <w:rFonts w:ascii="Times New Roman" w:eastAsia="Times New Roman" w:hAnsi="Times New Roman" w:cs="Times New Roman"/>
          <w:sz w:val="28"/>
          <w:szCs w:val="28"/>
          <w:lang w:val="tt-RU" w:eastAsia="ru-RU"/>
        </w:rPr>
        <w:t>Учащихся</w:t>
      </w:r>
      <w:r w:rsidRPr="00DE3E7F">
        <w:rPr>
          <w:rFonts w:ascii="Times New Roman" w:eastAsia="Times New Roman" w:hAnsi="Times New Roman" w:cs="Times New Roman"/>
          <w:sz w:val="28"/>
          <w:szCs w:val="28"/>
          <w:lang w:eastAsia="ru-RU"/>
        </w:rPr>
        <w:t xml:space="preserve"> библиотеки ознакомились с биографией и многогранным талантом, как писателя, так и ремесленника, с его творч</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ством.</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14 февраля отмечается Международный День дарения книги — один из самых молодых праздников в календаре. Он отмечается с 2012 года. Этот праздник объединяет всех, кто не только сам любит книги, но и дарит во</w:t>
      </w:r>
      <w:r w:rsidRPr="00DE3E7F">
        <w:rPr>
          <w:rFonts w:ascii="Times New Roman" w:eastAsia="Times New Roman" w:hAnsi="Times New Roman" w:cs="Times New Roman"/>
          <w:sz w:val="28"/>
          <w:szCs w:val="28"/>
          <w:lang w:eastAsia="ru-RU"/>
        </w:rPr>
        <w:t>з</w:t>
      </w:r>
      <w:r w:rsidRPr="00DE3E7F">
        <w:rPr>
          <w:rFonts w:ascii="Times New Roman" w:eastAsia="Times New Roman" w:hAnsi="Times New Roman" w:cs="Times New Roman"/>
          <w:sz w:val="28"/>
          <w:szCs w:val="28"/>
          <w:lang w:eastAsia="ru-RU"/>
        </w:rPr>
        <w:t>можность чтения другим людям. В нем ежегодно принимают участие жители более 30 стран мира, включая Россию. В библиотек</w:t>
      </w:r>
      <w:r w:rsidRPr="00DE3E7F">
        <w:rPr>
          <w:rFonts w:ascii="Times New Roman" w:eastAsia="Times New Roman" w:hAnsi="Times New Roman" w:cs="Times New Roman"/>
          <w:sz w:val="28"/>
          <w:szCs w:val="28"/>
          <w:lang w:val="tt-RU" w:eastAsia="ru-RU"/>
        </w:rPr>
        <w:t>е</w:t>
      </w:r>
      <w:r w:rsidRPr="00DE3E7F">
        <w:rPr>
          <w:rFonts w:ascii="Times New Roman" w:eastAsia="Times New Roman" w:hAnsi="Times New Roman" w:cs="Times New Roman"/>
          <w:sz w:val="28"/>
          <w:szCs w:val="28"/>
          <w:lang w:eastAsia="ru-RU"/>
        </w:rPr>
        <w:t xml:space="preserve"> в этот день уже второй год подряд проходят замечательные мероприятия, посвященные этому зам</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чательному празднику</w:t>
      </w:r>
      <w:r w:rsidRPr="00DE3E7F">
        <w:rPr>
          <w:rFonts w:ascii="Times New Roman" w:eastAsia="Times New Roman" w:hAnsi="Times New Roman" w:cs="Times New Roman"/>
          <w:b/>
          <w:bCs/>
          <w:sz w:val="28"/>
          <w:szCs w:val="28"/>
          <w:lang w:eastAsia="ru-RU"/>
        </w:rPr>
        <w:t>.</w:t>
      </w:r>
    </w:p>
    <w:p w:rsidR="00DE3E7F" w:rsidRPr="00DE3E7F" w:rsidRDefault="00DE3E7F" w:rsidP="00DE3E7F">
      <w:pPr>
        <w:spacing w:after="0"/>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lastRenderedPageBreak/>
        <w:t xml:space="preserve"> “День дарения книги!</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в связи с этим праздник отмечался совместно с детской организацией “Рим</w:t>
      </w:r>
      <w:r w:rsidRPr="00DE3E7F">
        <w:rPr>
          <w:rFonts w:ascii="Times New Roman" w:eastAsia="Times New Roman" w:hAnsi="Times New Roman" w:cs="Times New Roman"/>
          <w:sz w:val="28"/>
          <w:szCs w:val="28"/>
          <w:lang w:val="tt-RU" w:eastAsia="ru-RU"/>
        </w:rPr>
        <w:t>а Мостафина”</w:t>
      </w:r>
    </w:p>
    <w:p w:rsidR="00DE3E7F" w:rsidRPr="00DE3E7F" w:rsidRDefault="00DE3E7F" w:rsidP="00DE3E7F">
      <w:pPr>
        <w:spacing w:after="0"/>
        <w:ind w:firstLine="567"/>
        <w:jc w:val="both"/>
        <w:rPr>
          <w:rFonts w:ascii="Times New Roman" w:eastAsia="Times New Roman" w:hAnsi="Times New Roman" w:cs="Times New Roman"/>
          <w:sz w:val="28"/>
          <w:szCs w:val="28"/>
          <w:shd w:val="clear" w:color="auto" w:fill="FFFFFF"/>
          <w:lang w:val="tt-RU" w:eastAsia="ru-RU"/>
        </w:rPr>
      </w:pPr>
      <w:r w:rsidRPr="00DE3E7F">
        <w:rPr>
          <w:rFonts w:ascii="Times New Roman" w:eastAsia="Times New Roman" w:hAnsi="Times New Roman" w:cs="Times New Roman"/>
          <w:sz w:val="28"/>
          <w:szCs w:val="28"/>
          <w:shd w:val="clear" w:color="auto" w:fill="FFFFFF"/>
          <w:lang w:eastAsia="ru-RU"/>
        </w:rPr>
        <w:t>Первый весенний месяц традиционно ассоциируется с Международным женским днем, который в </w:t>
      </w:r>
      <w:hyperlink r:id="rId27" w:tgtFrame="_blank" w:history="1">
        <w:r w:rsidRPr="00DE3E7F">
          <w:rPr>
            <w:rFonts w:ascii="Times New Roman" w:eastAsia="Times New Roman" w:hAnsi="Times New Roman" w:cs="Times New Roman"/>
            <w:sz w:val="28"/>
            <w:szCs w:val="28"/>
            <w:u w:val="single"/>
            <w:shd w:val="clear" w:color="auto" w:fill="FFFFFF"/>
            <w:lang w:eastAsia="ru-RU"/>
          </w:rPr>
          <w:t>России</w:t>
        </w:r>
      </w:hyperlink>
      <w:r w:rsidRPr="00DE3E7F">
        <w:rPr>
          <w:rFonts w:ascii="Times New Roman" w:eastAsia="Times New Roman" w:hAnsi="Times New Roman" w:cs="Times New Roman"/>
          <w:sz w:val="28"/>
          <w:szCs w:val="28"/>
          <w:shd w:val="clear" w:color="auto" w:fill="FFFFFF"/>
          <w:lang w:eastAsia="ru-RU"/>
        </w:rPr>
        <w:t> отмечается уже больше века. Изначальная суть праздника совершенно непохожа на то, как он понимается сейчас. Тем не менее это важный день для каждой женщины. Это теплый и светлый праздник, сопровождающийся улыбками, поздравлениями и общей женской солидарностью.</w:t>
      </w:r>
    </w:p>
    <w:p w:rsidR="00DE3E7F" w:rsidRPr="00DE3E7F" w:rsidRDefault="00DE3E7F" w:rsidP="00DE3E7F">
      <w:pPr>
        <w:spacing w:after="0"/>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школьной библиотеке к Международному женскому дню 8 Марта б</w:t>
      </w:r>
      <w:r w:rsidRPr="00DE3E7F">
        <w:rPr>
          <w:rFonts w:ascii="Times New Roman" w:eastAsia="Times New Roman" w:hAnsi="Times New Roman" w:cs="Times New Roman"/>
          <w:sz w:val="28"/>
          <w:szCs w:val="28"/>
          <w:lang w:eastAsia="ru-RU"/>
        </w:rPr>
        <w:t>ы</w:t>
      </w:r>
      <w:r w:rsidRPr="00DE3E7F">
        <w:rPr>
          <w:rFonts w:ascii="Times New Roman" w:eastAsia="Times New Roman" w:hAnsi="Times New Roman" w:cs="Times New Roman"/>
          <w:sz w:val="28"/>
          <w:szCs w:val="28"/>
          <w:lang w:eastAsia="ru-RU"/>
        </w:rPr>
        <w:t>ла организована книжная выставка “матерям ласковые слова”, прочитаны стихи.Для учащихся 5 А класса был проведен библиотечный урок “Ана назыныдә мәңгелек”. В школьной библиотеке к Международному женскому дню 8 Марта была организована книжная выставка “</w:t>
      </w:r>
      <w:r w:rsidRPr="00DE3E7F">
        <w:rPr>
          <w:rFonts w:ascii="Times New Roman" w:eastAsia="Times New Roman" w:hAnsi="Times New Roman" w:cs="Times New Roman"/>
          <w:sz w:val="28"/>
          <w:szCs w:val="28"/>
          <w:lang w:val="tt-RU" w:eastAsia="ru-RU"/>
        </w:rPr>
        <w:t>М</w:t>
      </w:r>
      <w:r w:rsidRPr="00DE3E7F">
        <w:rPr>
          <w:rFonts w:ascii="Times New Roman" w:eastAsia="Times New Roman" w:hAnsi="Times New Roman" w:cs="Times New Roman"/>
          <w:sz w:val="28"/>
          <w:szCs w:val="28"/>
          <w:lang w:eastAsia="ru-RU"/>
        </w:rPr>
        <w:t>атерям ласковые сл</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ва”, прочитаны стихи</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Для учащихся 5 А класса был проведен библиотечный урок “Ана назы</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мәңгелек”.</w:t>
      </w:r>
    </w:p>
    <w:p w:rsidR="00DE3E7F" w:rsidRPr="00DE3E7F" w:rsidRDefault="00DE3E7F" w:rsidP="00DE3E7F">
      <w:pPr>
        <w:spacing w:after="0"/>
        <w:ind w:firstLine="567"/>
        <w:jc w:val="both"/>
        <w:rPr>
          <w:rFonts w:ascii="Times New Roman" w:eastAsia="Times New Roman" w:hAnsi="Times New Roman" w:cs="Times New Roman"/>
          <w:sz w:val="28"/>
          <w:szCs w:val="28"/>
          <w:lang w:eastAsia="ru-RU"/>
        </w:rPr>
      </w:pPr>
    </w:p>
    <w:p w:rsidR="00DE3E7F" w:rsidRPr="00DE3E7F" w:rsidRDefault="00DE3E7F" w:rsidP="00DE3E7F">
      <w:pPr>
        <w:spacing w:after="0"/>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2 апреля-Международный день детской книги.С Г. Х. Андерсеном св</w:t>
      </w:r>
      <w:r w:rsidRPr="00DE3E7F">
        <w:rPr>
          <w:rFonts w:ascii="Times New Roman" w:eastAsia="Times New Roman" w:hAnsi="Times New Roman" w:cs="Times New Roman"/>
          <w:sz w:val="28"/>
          <w:szCs w:val="28"/>
          <w:lang w:eastAsia="ru-RU"/>
        </w:rPr>
        <w:t>я</w:t>
      </w:r>
      <w:r w:rsidRPr="00DE3E7F">
        <w:rPr>
          <w:rFonts w:ascii="Times New Roman" w:eastAsia="Times New Roman" w:hAnsi="Times New Roman" w:cs="Times New Roman"/>
          <w:sz w:val="28"/>
          <w:szCs w:val="28"/>
          <w:lang w:eastAsia="ru-RU"/>
        </w:rPr>
        <w:t>зано множество книг, которые он любил читать детям, как содержательные, так и интересные.Андерсен родился 2 апреля 1805 года.Международный день детской книги, отмечаемый с 1967 года, отмечается в день рождения в</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ликого сказителя.раз в два года международная премия имени Андерсена награждает писателей, внесших значительный вклад в детскую литературу. Среди татарских писателей, удостоенных этой премии, Шаукат Галиев за книгу “Физзарядка делает зайца”(1982), Роберт Миннуллин за книгу “самое большое яблоко в мире”(1992), Рафаил Газизов(2006), Ленар Шейх за книгу “кот Гали “(2022). В библиотеке была организована книжная выставка” зе</w:t>
      </w:r>
      <w:r w:rsidRPr="00DE3E7F">
        <w:rPr>
          <w:rFonts w:ascii="Times New Roman" w:eastAsia="Times New Roman" w:hAnsi="Times New Roman" w:cs="Times New Roman"/>
          <w:sz w:val="28"/>
          <w:szCs w:val="28"/>
          <w:lang w:eastAsia="ru-RU"/>
        </w:rPr>
        <w:t>р</w:t>
      </w:r>
      <w:r w:rsidRPr="00DE3E7F">
        <w:rPr>
          <w:rFonts w:ascii="Times New Roman" w:eastAsia="Times New Roman" w:hAnsi="Times New Roman" w:cs="Times New Roman"/>
          <w:sz w:val="28"/>
          <w:szCs w:val="28"/>
          <w:lang w:eastAsia="ru-RU"/>
        </w:rPr>
        <w:t>кало книжной жизни".Библиотечное занятие для учащихся 3а, 5а, 5в, 7а кла</w:t>
      </w:r>
      <w:r w:rsidRPr="00DE3E7F">
        <w:rPr>
          <w:rFonts w:ascii="Times New Roman" w:eastAsia="Times New Roman" w:hAnsi="Times New Roman" w:cs="Times New Roman"/>
          <w:sz w:val="28"/>
          <w:szCs w:val="28"/>
          <w:lang w:eastAsia="ru-RU"/>
        </w:rPr>
        <w:t>с</w:t>
      </w:r>
      <w:r w:rsidRPr="00DE3E7F">
        <w:rPr>
          <w:rFonts w:ascii="Times New Roman" w:eastAsia="Times New Roman" w:hAnsi="Times New Roman" w:cs="Times New Roman"/>
          <w:sz w:val="28"/>
          <w:szCs w:val="28"/>
          <w:lang w:eastAsia="ru-RU"/>
        </w:rPr>
        <w:t>сов. В честь Международного дня детской книги мы вместе с читателями в</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село провели время,читая книги и читая стихи</w:t>
      </w:r>
    </w:p>
    <w:p w:rsidR="00DE3E7F" w:rsidRPr="00DE3E7F" w:rsidRDefault="00DE3E7F" w:rsidP="00DE3E7F">
      <w:pPr>
        <w:spacing w:after="0"/>
        <w:ind w:firstLine="567"/>
        <w:jc w:val="both"/>
        <w:rPr>
          <w:rFonts w:ascii="Times New Roman" w:eastAsia="Times New Roman" w:hAnsi="Times New Roman" w:cs="Times New Roman"/>
          <w:sz w:val="28"/>
          <w:szCs w:val="28"/>
          <w:shd w:val="clear" w:color="auto" w:fill="FFFFFF"/>
          <w:lang w:eastAsia="ru-RU"/>
        </w:rPr>
      </w:pPr>
      <w:r w:rsidRPr="00DE3E7F">
        <w:rPr>
          <w:rFonts w:ascii="Times New Roman" w:eastAsia="Times New Roman" w:hAnsi="Times New Roman" w:cs="Times New Roman"/>
          <w:sz w:val="28"/>
          <w:szCs w:val="28"/>
          <w:shd w:val="clear" w:color="auto" w:fill="FFFFFF"/>
          <w:lang w:eastAsia="ru-RU"/>
        </w:rPr>
        <w:t>Ежегодно 12 апреля весь мир отмечает День космонавтики. Это насто</w:t>
      </w:r>
      <w:r w:rsidRPr="00DE3E7F">
        <w:rPr>
          <w:rFonts w:ascii="Times New Roman" w:eastAsia="Times New Roman" w:hAnsi="Times New Roman" w:cs="Times New Roman"/>
          <w:sz w:val="28"/>
          <w:szCs w:val="28"/>
          <w:shd w:val="clear" w:color="auto" w:fill="FFFFFF"/>
          <w:lang w:eastAsia="ru-RU"/>
        </w:rPr>
        <w:t>я</w:t>
      </w:r>
      <w:r w:rsidRPr="00DE3E7F">
        <w:rPr>
          <w:rFonts w:ascii="Times New Roman" w:eastAsia="Times New Roman" w:hAnsi="Times New Roman" w:cs="Times New Roman"/>
          <w:sz w:val="28"/>
          <w:szCs w:val="28"/>
          <w:shd w:val="clear" w:color="auto" w:fill="FFFFFF"/>
          <w:lang w:eastAsia="ru-RU"/>
        </w:rPr>
        <w:t>щий праздник, объединяющий людей всей Земли в едином стремлении п</w:t>
      </w:r>
      <w:r w:rsidRPr="00DE3E7F">
        <w:rPr>
          <w:rFonts w:ascii="Times New Roman" w:eastAsia="Times New Roman" w:hAnsi="Times New Roman" w:cs="Times New Roman"/>
          <w:sz w:val="28"/>
          <w:szCs w:val="28"/>
          <w:shd w:val="clear" w:color="auto" w:fill="FFFFFF"/>
          <w:lang w:eastAsia="ru-RU"/>
        </w:rPr>
        <w:t>о</w:t>
      </w:r>
      <w:r w:rsidRPr="00DE3E7F">
        <w:rPr>
          <w:rFonts w:ascii="Times New Roman" w:eastAsia="Times New Roman" w:hAnsi="Times New Roman" w:cs="Times New Roman"/>
          <w:sz w:val="28"/>
          <w:szCs w:val="28"/>
          <w:shd w:val="clear" w:color="auto" w:fill="FFFFFF"/>
          <w:lang w:eastAsia="ru-RU"/>
        </w:rPr>
        <w:t>знать то, что находится за её пределами. В библиотеках прошли меропри</w:t>
      </w:r>
      <w:r w:rsidRPr="00DE3E7F">
        <w:rPr>
          <w:rFonts w:ascii="Times New Roman" w:eastAsia="Times New Roman" w:hAnsi="Times New Roman" w:cs="Times New Roman"/>
          <w:sz w:val="28"/>
          <w:szCs w:val="28"/>
          <w:shd w:val="clear" w:color="auto" w:fill="FFFFFF"/>
          <w:lang w:eastAsia="ru-RU"/>
        </w:rPr>
        <w:t>я</w:t>
      </w:r>
      <w:r w:rsidRPr="00DE3E7F">
        <w:rPr>
          <w:rFonts w:ascii="Times New Roman" w:eastAsia="Times New Roman" w:hAnsi="Times New Roman" w:cs="Times New Roman"/>
          <w:sz w:val="28"/>
          <w:szCs w:val="28"/>
          <w:shd w:val="clear" w:color="auto" w:fill="FFFFFF"/>
          <w:lang w:eastAsia="ru-RU"/>
        </w:rPr>
        <w:t>тия, приуроченные к этому празднику, организованы книжные выставки, к</w:t>
      </w:r>
      <w:r w:rsidRPr="00DE3E7F">
        <w:rPr>
          <w:rFonts w:ascii="Times New Roman" w:eastAsia="Times New Roman" w:hAnsi="Times New Roman" w:cs="Times New Roman"/>
          <w:sz w:val="28"/>
          <w:szCs w:val="28"/>
          <w:shd w:val="clear" w:color="auto" w:fill="FFFFFF"/>
          <w:lang w:eastAsia="ru-RU"/>
        </w:rPr>
        <w:t>о</w:t>
      </w:r>
      <w:r w:rsidRPr="00DE3E7F">
        <w:rPr>
          <w:rFonts w:ascii="Times New Roman" w:eastAsia="Times New Roman" w:hAnsi="Times New Roman" w:cs="Times New Roman"/>
          <w:sz w:val="28"/>
          <w:szCs w:val="28"/>
          <w:shd w:val="clear" w:color="auto" w:fill="FFFFFF"/>
          <w:lang w:eastAsia="ru-RU"/>
        </w:rPr>
        <w:t>торые интересны как детям, так и взрослым.</w:t>
      </w:r>
    </w:p>
    <w:p w:rsidR="00DE3E7F" w:rsidRPr="00DE3E7F" w:rsidRDefault="00DE3E7F" w:rsidP="00DE3E7F">
      <w:pPr>
        <w:shd w:val="clear" w:color="auto" w:fill="FFFFFF"/>
        <w:spacing w:after="0" w:line="240" w:lineRule="auto"/>
        <w:ind w:firstLine="567"/>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w:t>
      </w:r>
      <w:r w:rsidRPr="00DE3E7F">
        <w:rPr>
          <w:rFonts w:ascii="Times New Roman" w:eastAsia="Times New Roman" w:hAnsi="Times New Roman" w:cs="Times New Roman"/>
          <w:b/>
          <w:bCs/>
          <w:sz w:val="28"/>
          <w:szCs w:val="28"/>
          <w:lang w:eastAsia="ru-RU"/>
        </w:rPr>
        <w:t xml:space="preserve"> </w:t>
      </w:r>
      <w:r w:rsidRPr="00DE3E7F">
        <w:rPr>
          <w:rFonts w:ascii="Times New Roman" w:eastAsia="Times New Roman" w:hAnsi="Times New Roman" w:cs="Times New Roman"/>
          <w:bCs/>
          <w:sz w:val="28"/>
          <w:szCs w:val="28"/>
          <w:lang w:eastAsia="ru-RU"/>
        </w:rPr>
        <w:t>библиотеке</w:t>
      </w:r>
      <w:r w:rsidRPr="00DE3E7F">
        <w:rPr>
          <w:rFonts w:ascii="Times New Roman" w:eastAsia="Times New Roman" w:hAnsi="Times New Roman" w:cs="Times New Roman"/>
          <w:b/>
          <w:bCs/>
          <w:sz w:val="28"/>
          <w:szCs w:val="28"/>
          <w:lang w:eastAsia="ru-RU"/>
        </w:rPr>
        <w:t> </w:t>
      </w:r>
      <w:r w:rsidRPr="00DE3E7F">
        <w:rPr>
          <w:rFonts w:ascii="Times New Roman" w:eastAsia="Times New Roman" w:hAnsi="Times New Roman" w:cs="Times New Roman"/>
          <w:sz w:val="28"/>
          <w:szCs w:val="28"/>
          <w:lang w:eastAsia="ru-RU"/>
        </w:rPr>
        <w:t>прошёл тематический час " Земля проснётся с его им</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нем", посвящённый лётчику - космонавту Юрию Алексеевичу Гагарину. Библиотекарь рассказала присутствующим о жизни космонавта, о его де</w:t>
      </w:r>
      <w:r w:rsidRPr="00DE3E7F">
        <w:rPr>
          <w:rFonts w:ascii="Times New Roman" w:eastAsia="Times New Roman" w:hAnsi="Times New Roman" w:cs="Times New Roman"/>
          <w:sz w:val="28"/>
          <w:szCs w:val="28"/>
          <w:lang w:eastAsia="ru-RU"/>
        </w:rPr>
        <w:t>т</w:t>
      </w:r>
      <w:r w:rsidRPr="00DE3E7F">
        <w:rPr>
          <w:rFonts w:ascii="Times New Roman" w:eastAsia="Times New Roman" w:hAnsi="Times New Roman" w:cs="Times New Roman"/>
          <w:sz w:val="28"/>
          <w:szCs w:val="28"/>
          <w:lang w:eastAsia="ru-RU"/>
        </w:rPr>
        <w:t>стве, где и как учился, о любви к небу, о том как он приближался к своей з</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ветной мечте, шаг за шагом двигаясь вперёд навстречу к звездам.</w:t>
      </w:r>
    </w:p>
    <w:p w:rsidR="00DE3E7F" w:rsidRPr="00DE3E7F" w:rsidRDefault="00DE3E7F" w:rsidP="00DE3E7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lastRenderedPageBreak/>
        <w:t>Также ребята узнали о его профессиональных достижениях, о подгото</w:t>
      </w:r>
      <w:r w:rsidRPr="00DE3E7F">
        <w:rPr>
          <w:rFonts w:ascii="Times New Roman" w:eastAsia="Times New Roman" w:hAnsi="Times New Roman" w:cs="Times New Roman"/>
          <w:sz w:val="28"/>
          <w:szCs w:val="28"/>
          <w:lang w:eastAsia="ru-RU"/>
        </w:rPr>
        <w:t>в</w:t>
      </w:r>
      <w:r w:rsidRPr="00DE3E7F">
        <w:rPr>
          <w:rFonts w:ascii="Times New Roman" w:eastAsia="Times New Roman" w:hAnsi="Times New Roman" w:cs="Times New Roman"/>
          <w:sz w:val="28"/>
          <w:szCs w:val="28"/>
          <w:lang w:eastAsia="ru-RU"/>
        </w:rPr>
        <w:t>ке к первому в мире космическому полёту. В заключении ответили на вопр</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сы викторины "Звёздные дали Гагарина" и попробовали выполнить упражн</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ние на координацию.</w:t>
      </w:r>
    </w:p>
    <w:p w:rsidR="00DE3E7F" w:rsidRPr="00DE3E7F" w:rsidRDefault="00DE3E7F" w:rsidP="00DE3E7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 xml:space="preserve">В библиотеке была оформлена книжная выставка "Звёздный сын земли" </w:t>
      </w:r>
      <w:r w:rsidRPr="00DE3E7F">
        <w:rPr>
          <w:rFonts w:ascii="Times New Roman" w:eastAsia="Times New Roman" w:hAnsi="Times New Roman" w:cs="Times New Roman"/>
          <w:sz w:val="28"/>
          <w:szCs w:val="28"/>
          <w:shd w:val="clear" w:color="auto" w:fill="FFFFFF"/>
          <w:lang w:eastAsia="ru-RU"/>
        </w:rPr>
        <w:t xml:space="preserve"> Ребята посмотрели видеоролик об истории освоения космоса: о первом в м</w:t>
      </w:r>
      <w:r w:rsidRPr="00DE3E7F">
        <w:rPr>
          <w:rFonts w:ascii="Times New Roman" w:eastAsia="Times New Roman" w:hAnsi="Times New Roman" w:cs="Times New Roman"/>
          <w:sz w:val="28"/>
          <w:szCs w:val="28"/>
          <w:shd w:val="clear" w:color="auto" w:fill="FFFFFF"/>
          <w:lang w:eastAsia="ru-RU"/>
        </w:rPr>
        <w:t>и</w:t>
      </w:r>
      <w:r w:rsidRPr="00DE3E7F">
        <w:rPr>
          <w:rFonts w:ascii="Times New Roman" w:eastAsia="Times New Roman" w:hAnsi="Times New Roman" w:cs="Times New Roman"/>
          <w:sz w:val="28"/>
          <w:szCs w:val="28"/>
          <w:shd w:val="clear" w:color="auto" w:fill="FFFFFF"/>
          <w:lang w:eastAsia="ru-RU"/>
        </w:rPr>
        <w:t>ре искусственном спутнике Земли, о первых «хвостатых космонавтах»- Ла</w:t>
      </w:r>
      <w:r w:rsidRPr="00DE3E7F">
        <w:rPr>
          <w:rFonts w:ascii="Times New Roman" w:eastAsia="Times New Roman" w:hAnsi="Times New Roman" w:cs="Times New Roman"/>
          <w:sz w:val="28"/>
          <w:szCs w:val="28"/>
          <w:shd w:val="clear" w:color="auto" w:fill="FFFFFF"/>
          <w:lang w:eastAsia="ru-RU"/>
        </w:rPr>
        <w:t>й</w:t>
      </w:r>
      <w:r w:rsidRPr="00DE3E7F">
        <w:rPr>
          <w:rFonts w:ascii="Times New Roman" w:eastAsia="Times New Roman" w:hAnsi="Times New Roman" w:cs="Times New Roman"/>
          <w:sz w:val="28"/>
          <w:szCs w:val="28"/>
          <w:shd w:val="clear" w:color="auto" w:fill="FFFFFF"/>
          <w:lang w:eastAsia="ru-RU"/>
        </w:rPr>
        <w:t>ке, Белке и Стрелке, о первой женщине космонавте Валентине Терешковой и человеке, который первым вышел в открытый космос - Алексее Леонове.</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Габдулла Тукай-великий татарский поэт.С 139-летия со дня рождения Габдуллы Тукая в библиотеке прошел библиотечный урок для учащихся 4-х классов под названием “Тукайлы балачак” ("Детство Тукая").Книжное об</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зрение и рецензии на книги для детей, стихи</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Подведены итоги и вручены грамоты конкурса среди учащихся начал</w:t>
      </w:r>
      <w:r w:rsidRPr="00DE3E7F">
        <w:rPr>
          <w:rFonts w:ascii="Times New Roman" w:eastAsia="Times New Roman" w:hAnsi="Times New Roman" w:cs="Times New Roman"/>
          <w:sz w:val="28"/>
          <w:szCs w:val="28"/>
          <w:lang w:eastAsia="ru-RU"/>
        </w:rPr>
        <w:t>ь</w:t>
      </w:r>
      <w:r w:rsidRPr="00DE3E7F">
        <w:rPr>
          <w:rFonts w:ascii="Times New Roman" w:eastAsia="Times New Roman" w:hAnsi="Times New Roman" w:cs="Times New Roman"/>
          <w:sz w:val="28"/>
          <w:szCs w:val="28"/>
          <w:lang w:eastAsia="ru-RU"/>
        </w:rPr>
        <w:t>ных классов “Самый читающий” и “самый читающий класс”</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Габдулла Тукай-великий татарский поэт.С 139-летия со дня рождения Габдуллы Тукая в библиотеке прошел библиотечный урок для учащихся 4-х классов под названием “Тукайлы балачак” ("</w:t>
      </w:r>
      <w:r w:rsidRPr="00DE3E7F">
        <w:rPr>
          <w:rFonts w:ascii="Times New Roman" w:eastAsia="Times New Roman" w:hAnsi="Times New Roman" w:cs="Times New Roman"/>
          <w:sz w:val="28"/>
          <w:szCs w:val="28"/>
          <w:lang w:val="tt-RU" w:eastAsia="ru-RU"/>
        </w:rPr>
        <w:t>Д</w:t>
      </w:r>
      <w:r w:rsidRPr="00DE3E7F">
        <w:rPr>
          <w:rFonts w:ascii="Times New Roman" w:eastAsia="Times New Roman" w:hAnsi="Times New Roman" w:cs="Times New Roman"/>
          <w:sz w:val="28"/>
          <w:szCs w:val="28"/>
          <w:lang w:eastAsia="ru-RU"/>
        </w:rPr>
        <w:t>етство Тукая").Читала кни</w:t>
      </w:r>
      <w:r w:rsidRPr="00DE3E7F">
        <w:rPr>
          <w:rFonts w:ascii="Times New Roman" w:eastAsia="Times New Roman" w:hAnsi="Times New Roman" w:cs="Times New Roman"/>
          <w:sz w:val="28"/>
          <w:szCs w:val="28"/>
          <w:lang w:eastAsia="ru-RU"/>
        </w:rPr>
        <w:t>ж</w:t>
      </w:r>
      <w:r w:rsidRPr="00DE3E7F">
        <w:rPr>
          <w:rFonts w:ascii="Times New Roman" w:eastAsia="Times New Roman" w:hAnsi="Times New Roman" w:cs="Times New Roman"/>
          <w:sz w:val="28"/>
          <w:szCs w:val="28"/>
          <w:lang w:eastAsia="ru-RU"/>
        </w:rPr>
        <w:t xml:space="preserve">ные обозрения и сказки, стихи к детским книгам.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Ученики 3А класса, посвященные творчеству Габдуллы Тукая, были разделены на две команды: “Туган тел”и “Алтын шиғырләр”. Стихи Тукая. Итог: 1 место” команда”Золотые стихи“ – 2 место ”- "Родной язык"</w:t>
      </w:r>
    </w:p>
    <w:p w:rsidR="00DE3E7F" w:rsidRPr="00DE3E7F" w:rsidRDefault="00DE3E7F" w:rsidP="00DE3E7F">
      <w:pPr>
        <w:spacing w:after="0" w:line="240" w:lineRule="auto"/>
        <w:rPr>
          <w:rFonts w:ascii="Times New Roman" w:eastAsia="Times New Roman" w:hAnsi="Times New Roman" w:cs="Times New Roman"/>
          <w:sz w:val="28"/>
          <w:szCs w:val="28"/>
          <w:lang w:eastAsia="ru-RU"/>
        </w:rPr>
      </w:pPr>
    </w:p>
    <w:p w:rsidR="00DE3E7F" w:rsidRPr="00DE3E7F" w:rsidRDefault="00DE3E7F" w:rsidP="00DE3E7F">
      <w:pPr>
        <w:spacing w:after="0" w:line="240" w:lineRule="auto"/>
        <w:ind w:firstLine="567"/>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 библиотеке читателями была сделана видеозапись стихов Габдуллы Тукая. Класс 5б - Шаймарданова Рианна- “Милли к</w:t>
      </w:r>
      <w:r w:rsidRPr="00DE3E7F">
        <w:rPr>
          <w:rFonts w:ascii="Times New Roman" w:eastAsia="Times New Roman" w:hAnsi="Times New Roman" w:cs="Times New Roman"/>
          <w:sz w:val="28"/>
          <w:szCs w:val="28"/>
          <w:lang w:val="tt-RU" w:eastAsia="ru-RU"/>
        </w:rPr>
        <w:t>ө</w:t>
      </w:r>
      <w:r w:rsidRPr="00DE3E7F">
        <w:rPr>
          <w:rFonts w:ascii="Times New Roman" w:eastAsia="Times New Roman" w:hAnsi="Times New Roman" w:cs="Times New Roman"/>
          <w:sz w:val="28"/>
          <w:szCs w:val="28"/>
          <w:lang w:eastAsia="ru-RU"/>
        </w:rPr>
        <w:t>й “ 6 класс-Мухаметова Залия “</w:t>
      </w:r>
      <w:r w:rsidRPr="00DE3E7F">
        <w:rPr>
          <w:rFonts w:ascii="Times New Roman" w:eastAsia="Times New Roman" w:hAnsi="Times New Roman" w:cs="Times New Roman"/>
          <w:sz w:val="28"/>
          <w:szCs w:val="28"/>
          <w:lang w:val="tt-RU" w:eastAsia="ru-RU"/>
        </w:rPr>
        <w:t>Китап</w:t>
      </w:r>
      <w:r w:rsidRPr="00DE3E7F">
        <w:rPr>
          <w:rFonts w:ascii="Times New Roman" w:eastAsia="Times New Roman" w:hAnsi="Times New Roman" w:cs="Times New Roman"/>
          <w:sz w:val="28"/>
          <w:szCs w:val="28"/>
          <w:lang w:eastAsia="ru-RU"/>
        </w:rPr>
        <w:t>” 8 класс - Насырова Ильвина “</w:t>
      </w:r>
      <w:r w:rsidRPr="00DE3E7F">
        <w:rPr>
          <w:rFonts w:ascii="Times New Roman" w:eastAsia="Times New Roman" w:hAnsi="Times New Roman" w:cs="Times New Roman"/>
          <w:sz w:val="28"/>
          <w:szCs w:val="28"/>
          <w:lang w:val="tt-RU" w:eastAsia="ru-RU"/>
        </w:rPr>
        <w:t xml:space="preserve"> Киңәш</w:t>
      </w:r>
      <w:r w:rsidRPr="00DE3E7F">
        <w:rPr>
          <w:rFonts w:ascii="Times New Roman" w:eastAsia="Times New Roman" w:hAnsi="Times New Roman" w:cs="Times New Roman"/>
          <w:sz w:val="28"/>
          <w:szCs w:val="28"/>
          <w:lang w:eastAsia="ru-RU"/>
        </w:rPr>
        <w:t xml:space="preserve">” 8а класс - </w:t>
      </w:r>
      <w:r w:rsidRPr="00DE3E7F">
        <w:rPr>
          <w:rFonts w:ascii="Times New Roman" w:eastAsia="Times New Roman" w:hAnsi="Times New Roman" w:cs="Times New Roman"/>
          <w:sz w:val="28"/>
          <w:szCs w:val="28"/>
          <w:lang w:val="tt-RU" w:eastAsia="ru-RU"/>
        </w:rPr>
        <w:t>А</w:t>
      </w:r>
      <w:r w:rsidRPr="00DE3E7F">
        <w:rPr>
          <w:rFonts w:ascii="Times New Roman" w:eastAsia="Times New Roman" w:hAnsi="Times New Roman" w:cs="Times New Roman"/>
          <w:sz w:val="28"/>
          <w:szCs w:val="28"/>
          <w:lang w:eastAsia="ru-RU"/>
        </w:rPr>
        <w:t>хметдинова Лилия “</w:t>
      </w:r>
      <w:r w:rsidRPr="00DE3E7F">
        <w:rPr>
          <w:rFonts w:ascii="Times New Roman" w:eastAsia="Times New Roman" w:hAnsi="Times New Roman" w:cs="Times New Roman"/>
          <w:sz w:val="28"/>
          <w:szCs w:val="28"/>
          <w:lang w:val="tt-RU" w:eastAsia="ru-RU"/>
        </w:rPr>
        <w:t xml:space="preserve"> Китап</w:t>
      </w:r>
      <w:r w:rsidRPr="00DE3E7F">
        <w:rPr>
          <w:rFonts w:ascii="Times New Roman" w:eastAsia="Times New Roman" w:hAnsi="Times New Roman" w:cs="Times New Roman"/>
          <w:sz w:val="28"/>
          <w:szCs w:val="28"/>
          <w:lang w:eastAsia="ru-RU"/>
        </w:rPr>
        <w:t>”</w:t>
      </w:r>
    </w:p>
    <w:p w:rsidR="00DE3E7F" w:rsidRPr="00DE3E7F" w:rsidRDefault="00DE3E7F" w:rsidP="00DE3E7F">
      <w:pPr>
        <w:spacing w:after="0" w:line="240" w:lineRule="auto"/>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К 139 - летию со дня рождения Габдуллы Тукая учащимися 6 А класса была проведена игра-викторина “гордость нашей нации-Тукай”.В ходе игры читатели получили богатую информацию о жизненном пути поэта.Учащиеся ответили на вопросы викторины по сказкам и стихам поэта. Мероприятие прошло очень весело.</w:t>
      </w:r>
    </w:p>
    <w:p w:rsidR="00DE3E7F" w:rsidRPr="00DE3E7F" w:rsidRDefault="00DE3E7F" w:rsidP="00DE3E7F">
      <w:pPr>
        <w:spacing w:after="0" w:line="240" w:lineRule="auto"/>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На Неделе русского языка и литературы в библиотеке прошел библи</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течный урок. Фольклор-душа народа". Под названием “Детский фольклор ” для учащихся 5 А класса был проведен библиотечный урок.</w:t>
      </w:r>
    </w:p>
    <w:p w:rsidR="00DE3E7F" w:rsidRPr="00DE3E7F" w:rsidRDefault="00DE3E7F" w:rsidP="00DE3E7F">
      <w:pPr>
        <w:spacing w:after="0" w:line="240" w:lineRule="auto"/>
        <w:ind w:firstLine="567"/>
        <w:rPr>
          <w:rFonts w:ascii="Times New Roman" w:eastAsia="Times New Roman" w:hAnsi="Times New Roman" w:cs="Times New Roman"/>
          <w:sz w:val="28"/>
          <w:szCs w:val="28"/>
          <w:lang w:val="tt-RU" w:eastAsia="ru-RU"/>
        </w:rPr>
      </w:pP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В целях углубления знаний учащихся о Великой Отечественной войне, воспитания чувства гражданского и патриотического чувства, чувства гордости за свою Родину, свой народ, уважения к ветеранам, труженикам </w:t>
      </w:r>
      <w:r w:rsidRPr="00DE3E7F">
        <w:rPr>
          <w:rFonts w:ascii="Times New Roman" w:eastAsia="Times New Roman" w:hAnsi="Times New Roman" w:cs="Times New Roman"/>
          <w:sz w:val="28"/>
          <w:szCs w:val="28"/>
          <w:lang w:val="tt-RU" w:eastAsia="ru-RU"/>
        </w:rPr>
        <w:lastRenderedPageBreak/>
        <w:t xml:space="preserve">тыла, детям войны на стадионе имени Героя Советского Союза Давлетова баяна Еркаевича состоялось праздничное мероприятие и организована книжная выставка “Слава воинам вечна.”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 xml:space="preserve">В классах прошел классный час “Они все в строю”, посвященный 80-летию Великой Победы.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Акция “Бессмертный полк “ – еще одна из ярких традиций праздника 9 мая. Приняли участие в возложении венков в парке “Вечная память”.</w:t>
      </w:r>
      <w:r w:rsidRPr="00DE3E7F">
        <w:rPr>
          <w:rFonts w:ascii="Times New Roman" w:eastAsia="Times New Roman" w:hAnsi="Times New Roman" w:cs="Times New Roman"/>
          <w:sz w:val="28"/>
          <w:szCs w:val="28"/>
          <w:lang w:val="tt-RU" w:eastAsia="ru-RU"/>
        </w:rPr>
        <w:tab/>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Занял 1 место в районной литературной викторине” по следам героев", посвященной Году защитника Отечества и 80-летию Великой Победы</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Были заказаны региональные и федеральные учебники на 2024-2025 учебный год.</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val="tt-RU" w:eastAsia="ru-RU"/>
        </w:rPr>
        <w:t>Организована подписка на газеты и журналы на 1,2 полугодие 2025года.</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Проведен семинар школьных библиотекарей района " деятельность школьной библиотеки в развитии системы образования в МБОУ" Актаны</w:t>
      </w:r>
      <w:r w:rsidRPr="00DE3E7F">
        <w:rPr>
          <w:rFonts w:ascii="Times New Roman" w:eastAsia="Times New Roman" w:hAnsi="Times New Roman" w:cs="Times New Roman"/>
          <w:sz w:val="28"/>
          <w:szCs w:val="28"/>
          <w:lang w:eastAsia="ru-RU"/>
        </w:rPr>
        <w:t>ш</w:t>
      </w:r>
      <w:r w:rsidRPr="00DE3E7F">
        <w:rPr>
          <w:rFonts w:ascii="Times New Roman" w:eastAsia="Times New Roman" w:hAnsi="Times New Roman" w:cs="Times New Roman"/>
          <w:sz w:val="28"/>
          <w:szCs w:val="28"/>
          <w:lang w:eastAsia="ru-RU"/>
        </w:rPr>
        <w:t>ская СОШ № 1"</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Выступление методиста школьных библиотек управления образования Актанышского района-Галиевой Ильины Ильфаровны: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Праздничное поздравление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Презентация результатов конкурса” школьный библиотекарь-2024 год".</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-Информация для планирования работы на 2024-2025 учебный год. - Обеспечение учащихся школ района учебниками и учебными пособиями в 2024-2025 учебном году.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Обзор изменений, внесенных в федеральный перечень.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“Формирование фондов школьной библиотеки.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Заказ учебников. “Деятельность школьной библиотеки на современном этапе развития системы образования".</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Презентации Нормативные документы в школьной библиотеке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основа плодотворной деятельности педагога –библиотекаря” высту</w:t>
      </w:r>
      <w:r w:rsidRPr="00DE3E7F">
        <w:rPr>
          <w:rFonts w:ascii="Times New Roman" w:eastAsia="Times New Roman" w:hAnsi="Times New Roman" w:cs="Times New Roman"/>
          <w:sz w:val="28"/>
          <w:szCs w:val="28"/>
          <w:lang w:eastAsia="ru-RU"/>
        </w:rPr>
        <w:t>п</w:t>
      </w:r>
      <w:r w:rsidRPr="00DE3E7F">
        <w:rPr>
          <w:rFonts w:ascii="Times New Roman" w:eastAsia="Times New Roman" w:hAnsi="Times New Roman" w:cs="Times New Roman"/>
          <w:sz w:val="28"/>
          <w:szCs w:val="28"/>
          <w:lang w:eastAsia="ru-RU"/>
        </w:rPr>
        <w:t xml:space="preserve">ление библиотекаря Хисамовой </w:t>
      </w:r>
      <w:r w:rsidRPr="00DE3E7F">
        <w:rPr>
          <w:rFonts w:ascii="Times New Roman" w:eastAsia="Times New Roman" w:hAnsi="Times New Roman" w:cs="Times New Roman"/>
          <w:sz w:val="28"/>
          <w:szCs w:val="28"/>
          <w:lang w:val="tt-RU" w:eastAsia="ru-RU"/>
        </w:rPr>
        <w:t>Н</w:t>
      </w:r>
      <w:r w:rsidRPr="00DE3E7F">
        <w:rPr>
          <w:rFonts w:ascii="Times New Roman" w:eastAsia="Times New Roman" w:hAnsi="Times New Roman" w:cs="Times New Roman"/>
          <w:sz w:val="28"/>
          <w:szCs w:val="28"/>
          <w:lang w:eastAsia="ru-RU"/>
        </w:rPr>
        <w:t xml:space="preserve">урсии </w:t>
      </w:r>
      <w:r w:rsidRPr="00DE3E7F">
        <w:rPr>
          <w:rFonts w:ascii="Times New Roman" w:eastAsia="Times New Roman" w:hAnsi="Times New Roman" w:cs="Times New Roman"/>
          <w:sz w:val="28"/>
          <w:szCs w:val="28"/>
          <w:lang w:val="tt-RU" w:eastAsia="ru-RU"/>
        </w:rPr>
        <w:t>М</w:t>
      </w:r>
      <w:r w:rsidRPr="00DE3E7F">
        <w:rPr>
          <w:rFonts w:ascii="Times New Roman" w:eastAsia="Times New Roman" w:hAnsi="Times New Roman" w:cs="Times New Roman"/>
          <w:sz w:val="28"/>
          <w:szCs w:val="28"/>
          <w:lang w:eastAsia="ru-RU"/>
        </w:rPr>
        <w:t>уллануровны.</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lastRenderedPageBreak/>
        <w:t xml:space="preserve"> - Основная документация в работе школьной библиотеки.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Акционирование книг; </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Тарификационная документация; - Библиотечное дело</w:t>
      </w:r>
      <w:r w:rsidRPr="00DE3E7F">
        <w:rPr>
          <w:rFonts w:ascii="Times New Roman" w:eastAsia="Times New Roman" w:hAnsi="Times New Roman" w:cs="Times New Roman"/>
          <w:sz w:val="28"/>
          <w:szCs w:val="28"/>
          <w:lang w:val="tt-RU" w:eastAsia="ru-RU"/>
        </w:rPr>
        <w:t>.</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 xml:space="preserve">В </w:t>
      </w:r>
      <w:r w:rsidRPr="00DE3E7F">
        <w:rPr>
          <w:rFonts w:ascii="Times New Roman" w:eastAsia="Times New Roman" w:hAnsi="Times New Roman" w:cs="Times New Roman"/>
          <w:sz w:val="28"/>
          <w:szCs w:val="28"/>
          <w:lang w:val="tt-RU" w:eastAsia="ru-RU"/>
        </w:rPr>
        <w:t xml:space="preserve">Аккузовская </w:t>
      </w:r>
      <w:r w:rsidRPr="00DE3E7F">
        <w:rPr>
          <w:rFonts w:ascii="Times New Roman" w:eastAsia="Times New Roman" w:hAnsi="Times New Roman" w:cs="Times New Roman"/>
          <w:sz w:val="28"/>
          <w:szCs w:val="28"/>
          <w:lang w:eastAsia="ru-RU"/>
        </w:rPr>
        <w:t>ООШ состоялся семинар школьных библиотекарей рай</w:t>
      </w:r>
      <w:r w:rsidRPr="00DE3E7F">
        <w:rPr>
          <w:rFonts w:ascii="Times New Roman" w:eastAsia="Times New Roman" w:hAnsi="Times New Roman" w:cs="Times New Roman"/>
          <w:sz w:val="28"/>
          <w:szCs w:val="28"/>
          <w:lang w:eastAsia="ru-RU"/>
        </w:rPr>
        <w:t>о</w:t>
      </w:r>
      <w:r w:rsidRPr="00DE3E7F">
        <w:rPr>
          <w:rFonts w:ascii="Times New Roman" w:eastAsia="Times New Roman" w:hAnsi="Times New Roman" w:cs="Times New Roman"/>
          <w:sz w:val="28"/>
          <w:szCs w:val="28"/>
          <w:lang w:eastAsia="ru-RU"/>
        </w:rPr>
        <w:t>на</w:t>
      </w:r>
      <w:r w:rsidRPr="00DE3E7F">
        <w:rPr>
          <w:rFonts w:ascii="Times New Roman" w:eastAsia="Times New Roman" w:hAnsi="Times New Roman" w:cs="Times New Roman"/>
          <w:sz w:val="28"/>
          <w:szCs w:val="28"/>
          <w:lang w:val="tt-RU" w:eastAsia="ru-RU"/>
        </w:rPr>
        <w:t xml:space="preserve"> </w:t>
      </w:r>
      <w:r w:rsidRPr="00DE3E7F">
        <w:rPr>
          <w:rFonts w:ascii="Times New Roman" w:eastAsia="Times New Roman" w:hAnsi="Times New Roman" w:cs="Times New Roman"/>
          <w:sz w:val="28"/>
          <w:szCs w:val="28"/>
          <w:lang w:eastAsia="ru-RU"/>
        </w:rPr>
        <w:t>“</w:t>
      </w:r>
      <w:r w:rsidRPr="00DE3E7F">
        <w:rPr>
          <w:rFonts w:ascii="Times New Roman" w:eastAsia="Times New Roman" w:hAnsi="Times New Roman" w:cs="Times New Roman"/>
          <w:sz w:val="28"/>
          <w:szCs w:val="28"/>
          <w:lang w:val="tt-RU" w:eastAsia="ru-RU"/>
        </w:rPr>
        <w:t>К</w:t>
      </w:r>
      <w:r w:rsidRPr="00DE3E7F">
        <w:rPr>
          <w:rFonts w:ascii="Times New Roman" w:eastAsia="Times New Roman" w:hAnsi="Times New Roman" w:cs="Times New Roman"/>
          <w:sz w:val="28"/>
          <w:szCs w:val="28"/>
          <w:lang w:eastAsia="ru-RU"/>
        </w:rPr>
        <w:t>раеведческая деятельность школьной библиотеки: подходы, направл</w:t>
      </w:r>
      <w:r w:rsidRPr="00DE3E7F">
        <w:rPr>
          <w:rFonts w:ascii="Times New Roman" w:eastAsia="Times New Roman" w:hAnsi="Times New Roman" w:cs="Times New Roman"/>
          <w:sz w:val="28"/>
          <w:szCs w:val="28"/>
          <w:lang w:eastAsia="ru-RU"/>
        </w:rPr>
        <w:t>е</w:t>
      </w:r>
      <w:r w:rsidRPr="00DE3E7F">
        <w:rPr>
          <w:rFonts w:ascii="Times New Roman" w:eastAsia="Times New Roman" w:hAnsi="Times New Roman" w:cs="Times New Roman"/>
          <w:sz w:val="28"/>
          <w:szCs w:val="28"/>
          <w:lang w:eastAsia="ru-RU"/>
        </w:rPr>
        <w:t>ния”.</w:t>
      </w:r>
    </w:p>
    <w:p w:rsidR="00DE3E7F" w:rsidRPr="00DE3E7F" w:rsidRDefault="00DE3E7F" w:rsidP="00DE3E7F">
      <w:pPr>
        <w:tabs>
          <w:tab w:val="left" w:pos="2835"/>
        </w:tabs>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В Старокурмашевская ООШ состоялся семинар школьных библиотек</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рей района «Формирование учебной компетенции и информационной кул</w:t>
      </w:r>
      <w:r w:rsidRPr="00DE3E7F">
        <w:rPr>
          <w:rFonts w:ascii="Times New Roman" w:eastAsia="Times New Roman" w:hAnsi="Times New Roman" w:cs="Times New Roman"/>
          <w:sz w:val="28"/>
          <w:szCs w:val="28"/>
          <w:lang w:eastAsia="ru-RU"/>
        </w:rPr>
        <w:t>ь</w:t>
      </w:r>
      <w:r w:rsidRPr="00DE3E7F">
        <w:rPr>
          <w:rFonts w:ascii="Times New Roman" w:eastAsia="Times New Roman" w:hAnsi="Times New Roman" w:cs="Times New Roman"/>
          <w:sz w:val="28"/>
          <w:szCs w:val="28"/>
          <w:lang w:eastAsia="ru-RU"/>
        </w:rPr>
        <w:t>туры учащихся»</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В районном конкурсе” Лучший библиотекарь-2024г. " заняла 2 место и получила диплом</w:t>
      </w:r>
      <w:r w:rsidRPr="00DE3E7F">
        <w:rPr>
          <w:rFonts w:ascii="Times New Roman" w:eastAsia="Times New Roman" w:hAnsi="Times New Roman" w:cs="Times New Roman"/>
          <w:sz w:val="28"/>
          <w:szCs w:val="28"/>
          <w:lang w:val="tt-RU" w:eastAsia="ru-RU"/>
        </w:rPr>
        <w:t>.</w:t>
      </w:r>
    </w:p>
    <w:p w:rsidR="00DE3E7F" w:rsidRPr="00DE3E7F" w:rsidRDefault="00DE3E7F" w:rsidP="00DE3E7F">
      <w:pPr>
        <w:ind w:firstLine="567"/>
        <w:jc w:val="both"/>
        <w:rPr>
          <w:rFonts w:ascii="Times New Roman" w:eastAsia="Times New Roman" w:hAnsi="Times New Roman" w:cs="Times New Roman"/>
          <w:sz w:val="28"/>
          <w:szCs w:val="28"/>
          <w:lang w:val="tt-RU" w:eastAsia="ru-RU"/>
        </w:rPr>
      </w:pPr>
      <w:r w:rsidRPr="00DE3E7F">
        <w:rPr>
          <w:rFonts w:ascii="Times New Roman" w:eastAsia="Times New Roman" w:hAnsi="Times New Roman" w:cs="Times New Roman"/>
          <w:sz w:val="28"/>
          <w:szCs w:val="28"/>
          <w:lang w:eastAsia="ru-RU"/>
        </w:rPr>
        <w:t xml:space="preserve"> Начальник Управления образования Испольнительного комитета  акт</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нышского муниципального  района РТ Шакирова Р.М.поощрена Поче</w:t>
      </w:r>
      <w:r w:rsidRPr="00DE3E7F">
        <w:rPr>
          <w:rFonts w:ascii="Times New Roman" w:eastAsia="Times New Roman" w:hAnsi="Times New Roman" w:cs="Times New Roman"/>
          <w:sz w:val="28"/>
          <w:szCs w:val="28"/>
          <w:lang w:eastAsia="ru-RU"/>
        </w:rPr>
        <w:t>т</w:t>
      </w:r>
      <w:r w:rsidRPr="00DE3E7F">
        <w:rPr>
          <w:rFonts w:ascii="Times New Roman" w:eastAsia="Times New Roman" w:hAnsi="Times New Roman" w:cs="Times New Roman"/>
          <w:sz w:val="28"/>
          <w:szCs w:val="28"/>
          <w:lang w:eastAsia="ru-RU"/>
        </w:rPr>
        <w:t xml:space="preserve">наяграмота </w:t>
      </w:r>
      <w:r w:rsidRPr="00DE3E7F">
        <w:rPr>
          <w:rFonts w:ascii="Times New Roman" w:eastAsia="Times New Roman" w:hAnsi="Times New Roman" w:cs="Times New Roman"/>
          <w:sz w:val="28"/>
          <w:szCs w:val="28"/>
          <w:lang w:val="tt-RU" w:eastAsia="ru-RU"/>
        </w:rPr>
        <w:t>з</w:t>
      </w:r>
      <w:r w:rsidRPr="00DE3E7F">
        <w:rPr>
          <w:rFonts w:ascii="Times New Roman" w:eastAsia="Times New Roman" w:hAnsi="Times New Roman" w:cs="Times New Roman"/>
          <w:sz w:val="28"/>
          <w:szCs w:val="28"/>
          <w:lang w:eastAsia="ru-RU"/>
        </w:rPr>
        <w:t>а многолетний добросовестный труд, высокий  профессионализм и достигнутые успехи в обучении и воспитании подрастающего поколения</w:t>
      </w:r>
    </w:p>
    <w:p w:rsidR="00DE3E7F" w:rsidRPr="00DE3E7F" w:rsidRDefault="00DE3E7F" w:rsidP="00DE3E7F">
      <w:pPr>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Заняла 1 место в районной литературной викторине” по следам героев", посвященной Году защитника Отечества и 80-летию Великой Победы</w:t>
      </w:r>
    </w:p>
    <w:p w:rsidR="00DE3E7F" w:rsidRPr="00AA21A5" w:rsidRDefault="00DE3E7F" w:rsidP="00DE3E7F">
      <w:pPr>
        <w:ind w:firstLine="567"/>
        <w:jc w:val="both"/>
        <w:rPr>
          <w:rFonts w:ascii="Times New Roman" w:eastAsia="Times New Roman" w:hAnsi="Times New Roman" w:cs="Times New Roman"/>
          <w:sz w:val="28"/>
          <w:szCs w:val="28"/>
          <w:lang w:eastAsia="ru-RU"/>
        </w:rPr>
      </w:pPr>
      <w:r w:rsidRPr="00AA21A5">
        <w:rPr>
          <w:rFonts w:ascii="Times New Roman" w:eastAsia="Times New Roman" w:hAnsi="Times New Roman" w:cs="Times New Roman"/>
          <w:sz w:val="28"/>
          <w:szCs w:val="28"/>
          <w:lang w:eastAsia="ru-RU"/>
        </w:rPr>
        <w:t>Прошла вовышение квалификации на Набережночелнинском филиале уреждения  высшего образования «Университет управления «ТИСБИ» с 03 апреля 2025 г по  21апреля 2025г. По дополнительной профессиональной программе «Деятельность педагога – библиотекаря образовательной орган</w:t>
      </w:r>
      <w:r w:rsidRPr="00AA21A5">
        <w:rPr>
          <w:rFonts w:ascii="Times New Roman" w:eastAsia="Times New Roman" w:hAnsi="Times New Roman" w:cs="Times New Roman"/>
          <w:sz w:val="28"/>
          <w:szCs w:val="28"/>
          <w:lang w:eastAsia="ru-RU"/>
        </w:rPr>
        <w:t>и</w:t>
      </w:r>
      <w:r w:rsidRPr="00AA21A5">
        <w:rPr>
          <w:rFonts w:ascii="Times New Roman" w:eastAsia="Times New Roman" w:hAnsi="Times New Roman" w:cs="Times New Roman"/>
          <w:sz w:val="28"/>
          <w:szCs w:val="28"/>
          <w:lang w:eastAsia="ru-RU"/>
        </w:rPr>
        <w:t xml:space="preserve">зации в условиях реализации ФГОС и ФООП» в объеме 72 часов. </w:t>
      </w:r>
    </w:p>
    <w:p w:rsidR="00DE3E7F" w:rsidRPr="00AA21A5" w:rsidRDefault="00DE3E7F" w:rsidP="00DE3E7F">
      <w:pPr>
        <w:ind w:firstLine="567"/>
        <w:jc w:val="both"/>
        <w:rPr>
          <w:rFonts w:ascii="Times New Roman" w:eastAsia="Times New Roman" w:hAnsi="Times New Roman" w:cs="Times New Roman"/>
          <w:sz w:val="28"/>
          <w:szCs w:val="28"/>
          <w:lang w:val="tt-RU" w:eastAsia="ru-RU"/>
        </w:rPr>
      </w:pPr>
      <w:r w:rsidRPr="00AA21A5">
        <w:rPr>
          <w:rFonts w:ascii="Times New Roman" w:eastAsia="Times New Roman" w:hAnsi="Times New Roman" w:cs="Times New Roman"/>
          <w:sz w:val="28"/>
          <w:szCs w:val="28"/>
          <w:lang w:eastAsia="ru-RU"/>
        </w:rPr>
        <w:t xml:space="preserve"> В том , что 21 апреля 2025 года выступила на круглом столе по теме «Деятельность школьной библиотеки по обеспечению учебной литер</w:t>
      </w:r>
      <w:r w:rsidRPr="00AA21A5">
        <w:rPr>
          <w:rFonts w:ascii="Times New Roman" w:eastAsia="Times New Roman" w:hAnsi="Times New Roman" w:cs="Times New Roman"/>
          <w:sz w:val="28"/>
          <w:szCs w:val="28"/>
          <w:lang w:eastAsia="ru-RU"/>
        </w:rPr>
        <w:t>а</w:t>
      </w:r>
      <w:r w:rsidRPr="00AA21A5">
        <w:rPr>
          <w:rFonts w:ascii="Times New Roman" w:eastAsia="Times New Roman" w:hAnsi="Times New Roman" w:cs="Times New Roman"/>
          <w:sz w:val="28"/>
          <w:szCs w:val="28"/>
          <w:lang w:eastAsia="ru-RU"/>
        </w:rPr>
        <w:t>турой образовательного процесса» на региональных курсах повышения квалифик</w:t>
      </w:r>
      <w:r w:rsidRPr="00AA21A5">
        <w:rPr>
          <w:rFonts w:ascii="Times New Roman" w:eastAsia="Times New Roman" w:hAnsi="Times New Roman" w:cs="Times New Roman"/>
          <w:sz w:val="28"/>
          <w:szCs w:val="28"/>
          <w:lang w:eastAsia="ru-RU"/>
        </w:rPr>
        <w:t>а</w:t>
      </w:r>
      <w:r w:rsidRPr="00AA21A5">
        <w:rPr>
          <w:rFonts w:ascii="Times New Roman" w:eastAsia="Times New Roman" w:hAnsi="Times New Roman" w:cs="Times New Roman"/>
          <w:sz w:val="28"/>
          <w:szCs w:val="28"/>
          <w:lang w:eastAsia="ru-RU"/>
        </w:rPr>
        <w:t>ции по программе «Деятельность педагога – библиотекаря образовательной организации в условиях реализации ФГОС и ФООП» при Набережночелни</w:t>
      </w:r>
      <w:r w:rsidRPr="00AA21A5">
        <w:rPr>
          <w:rFonts w:ascii="Times New Roman" w:eastAsia="Times New Roman" w:hAnsi="Times New Roman" w:cs="Times New Roman"/>
          <w:sz w:val="28"/>
          <w:szCs w:val="28"/>
          <w:lang w:eastAsia="ru-RU"/>
        </w:rPr>
        <w:t>н</w:t>
      </w:r>
      <w:r w:rsidRPr="00AA21A5">
        <w:rPr>
          <w:rFonts w:ascii="Times New Roman" w:eastAsia="Times New Roman" w:hAnsi="Times New Roman" w:cs="Times New Roman"/>
          <w:sz w:val="28"/>
          <w:szCs w:val="28"/>
          <w:lang w:eastAsia="ru-RU"/>
        </w:rPr>
        <w:t>ском филиале уреждения  высшего образования «Университет управления «ТИСБИ»</w:t>
      </w:r>
    </w:p>
    <w:p w:rsidR="00DE3E7F" w:rsidRPr="00DE3E7F" w:rsidRDefault="00DE3E7F" w:rsidP="00DE3E7F">
      <w:pPr>
        <w:shd w:val="clear" w:color="auto" w:fill="FFFFFF"/>
        <w:spacing w:after="0"/>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lang w:eastAsia="ru-RU"/>
        </w:rPr>
        <w:t>Выводы: в 202</w:t>
      </w:r>
      <w:r w:rsidRPr="00DE3E7F">
        <w:rPr>
          <w:rFonts w:ascii="Times New Roman" w:eastAsia="Times New Roman" w:hAnsi="Times New Roman" w:cs="Times New Roman"/>
          <w:sz w:val="28"/>
          <w:szCs w:val="28"/>
          <w:lang w:val="tt-RU" w:eastAsia="ru-RU"/>
        </w:rPr>
        <w:t>4</w:t>
      </w:r>
      <w:r w:rsidRPr="00DE3E7F">
        <w:rPr>
          <w:rFonts w:ascii="Times New Roman" w:eastAsia="Times New Roman" w:hAnsi="Times New Roman" w:cs="Times New Roman"/>
          <w:sz w:val="28"/>
          <w:szCs w:val="28"/>
          <w:lang w:eastAsia="ru-RU"/>
        </w:rPr>
        <w:t>-202</w:t>
      </w:r>
      <w:r w:rsidRPr="00DE3E7F">
        <w:rPr>
          <w:rFonts w:ascii="Times New Roman" w:eastAsia="Times New Roman" w:hAnsi="Times New Roman" w:cs="Times New Roman"/>
          <w:sz w:val="28"/>
          <w:szCs w:val="28"/>
          <w:lang w:val="tt-RU" w:eastAsia="ru-RU"/>
        </w:rPr>
        <w:t>5</w:t>
      </w:r>
      <w:r w:rsidRPr="00DE3E7F">
        <w:rPr>
          <w:rFonts w:ascii="Times New Roman" w:eastAsia="Times New Roman" w:hAnsi="Times New Roman" w:cs="Times New Roman"/>
          <w:sz w:val="28"/>
          <w:szCs w:val="28"/>
          <w:lang w:eastAsia="ru-RU"/>
        </w:rPr>
        <w:t xml:space="preserve"> учебном году библиотека выполнила основные з</w:t>
      </w:r>
      <w:r w:rsidRPr="00DE3E7F">
        <w:rPr>
          <w:rFonts w:ascii="Times New Roman" w:eastAsia="Times New Roman" w:hAnsi="Times New Roman" w:cs="Times New Roman"/>
          <w:sz w:val="28"/>
          <w:szCs w:val="28"/>
          <w:lang w:eastAsia="ru-RU"/>
        </w:rPr>
        <w:t>а</w:t>
      </w:r>
      <w:r w:rsidRPr="00DE3E7F">
        <w:rPr>
          <w:rFonts w:ascii="Times New Roman" w:eastAsia="Times New Roman" w:hAnsi="Times New Roman" w:cs="Times New Roman"/>
          <w:sz w:val="28"/>
          <w:szCs w:val="28"/>
          <w:lang w:eastAsia="ru-RU"/>
        </w:rPr>
        <w:t xml:space="preserve">дачи, стоящие перед ней: обеспечение доступа к услугам, к объективной и всесторонней информации о мире в доступной и безопасной форме, создание </w:t>
      </w:r>
      <w:r w:rsidRPr="00DE3E7F">
        <w:rPr>
          <w:rFonts w:ascii="Times New Roman" w:eastAsia="Times New Roman" w:hAnsi="Times New Roman" w:cs="Times New Roman"/>
          <w:sz w:val="28"/>
          <w:szCs w:val="28"/>
          <w:lang w:eastAsia="ru-RU"/>
        </w:rPr>
        <w:lastRenderedPageBreak/>
        <w:t xml:space="preserve">комфортной среды для развития пользователей различных возрастных групп. </w:t>
      </w:r>
      <w:r w:rsidRPr="00DE3E7F">
        <w:rPr>
          <w:rFonts w:ascii="Times New Roman" w:eastAsia="Times New Roman" w:hAnsi="Times New Roman" w:cs="Times New Roman"/>
          <w:sz w:val="28"/>
          <w:szCs w:val="28"/>
          <w:bdr w:val="none" w:sz="0" w:space="0" w:color="auto" w:frame="1"/>
          <w:lang w:eastAsia="ru-RU"/>
        </w:rPr>
        <w:t> В следующем году будет продолжена работа по следующим направлениям:</w:t>
      </w:r>
    </w:p>
    <w:p w:rsidR="00DE3E7F" w:rsidRPr="00DE3E7F" w:rsidRDefault="00DE3E7F" w:rsidP="00DE3E7F">
      <w:pPr>
        <w:shd w:val="clear" w:color="auto" w:fill="FFFFFF"/>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bdr w:val="none" w:sz="0" w:space="0" w:color="auto" w:frame="1"/>
          <w:lang w:eastAsia="ru-RU"/>
        </w:rPr>
        <w:t>- сохранность учебного и основного фонда;</w:t>
      </w:r>
    </w:p>
    <w:p w:rsidR="00DE3E7F" w:rsidRPr="00DE3E7F" w:rsidRDefault="00DE3E7F" w:rsidP="00DE3E7F">
      <w:pPr>
        <w:shd w:val="clear" w:color="auto" w:fill="FFFFFF"/>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bdr w:val="none" w:sz="0" w:space="0" w:color="auto" w:frame="1"/>
          <w:lang w:eastAsia="ru-RU"/>
        </w:rPr>
        <w:t>- обновление и пополнение основного и учебного фонда</w:t>
      </w:r>
    </w:p>
    <w:p w:rsidR="00DE3E7F" w:rsidRPr="00DE3E7F" w:rsidRDefault="00DE3E7F" w:rsidP="00DE3E7F">
      <w:pPr>
        <w:shd w:val="clear" w:color="auto" w:fill="FFFFFF"/>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bdr w:val="none" w:sz="0" w:space="0" w:color="auto" w:frame="1"/>
          <w:lang w:eastAsia="ru-RU"/>
        </w:rPr>
        <w:t>- продолжить пропаганду  библиотечно-библиографических знаний;</w:t>
      </w:r>
    </w:p>
    <w:p w:rsidR="00DE3E7F" w:rsidRPr="00DE3E7F" w:rsidRDefault="00DE3E7F" w:rsidP="00DE3E7F">
      <w:pPr>
        <w:shd w:val="clear" w:color="auto" w:fill="FFFFFF"/>
        <w:ind w:firstLine="567"/>
        <w:jc w:val="both"/>
        <w:rPr>
          <w:rFonts w:ascii="Times New Roman" w:eastAsia="Times New Roman" w:hAnsi="Times New Roman" w:cs="Times New Roman"/>
          <w:sz w:val="28"/>
          <w:szCs w:val="28"/>
          <w:lang w:eastAsia="ru-RU"/>
        </w:rPr>
      </w:pPr>
      <w:r w:rsidRPr="00DE3E7F">
        <w:rPr>
          <w:rFonts w:ascii="Times New Roman" w:eastAsia="Times New Roman" w:hAnsi="Times New Roman" w:cs="Times New Roman"/>
          <w:sz w:val="28"/>
          <w:szCs w:val="28"/>
          <w:bdr w:val="none" w:sz="0" w:space="0" w:color="auto" w:frame="1"/>
          <w:lang w:eastAsia="ru-RU"/>
        </w:rPr>
        <w:t>- проводить мероприятия, направленные на  развитие интереса учащихся  </w:t>
      </w:r>
      <w:r w:rsidRPr="00DE3E7F">
        <w:rPr>
          <w:rFonts w:ascii="Times New Roman" w:eastAsia="Times New Roman" w:hAnsi="Times New Roman" w:cs="Times New Roman"/>
          <w:sz w:val="28"/>
          <w:szCs w:val="28"/>
          <w:lang w:eastAsia="ru-RU"/>
        </w:rPr>
        <w:t> </w:t>
      </w:r>
      <w:r w:rsidRPr="00DE3E7F">
        <w:rPr>
          <w:rFonts w:ascii="Times New Roman" w:eastAsia="Times New Roman" w:hAnsi="Times New Roman" w:cs="Times New Roman"/>
          <w:sz w:val="28"/>
          <w:szCs w:val="28"/>
          <w:bdr w:val="none" w:sz="0" w:space="0" w:color="auto" w:frame="1"/>
          <w:lang w:eastAsia="ru-RU"/>
        </w:rPr>
        <w:t>к чтению.</w:t>
      </w:r>
    </w:p>
    <w:p w:rsidR="004525A9" w:rsidRPr="00DE3E7F" w:rsidRDefault="00DE3E7F" w:rsidP="00DE3E7F">
      <w:pPr>
        <w:jc w:val="right"/>
        <w:rPr>
          <w:rFonts w:ascii="Times New Roman" w:hAnsi="Times New Roman" w:cs="Times New Roman"/>
          <w:sz w:val="28"/>
          <w:szCs w:val="28"/>
        </w:rPr>
      </w:pPr>
      <w:r w:rsidRPr="00DE3E7F">
        <w:rPr>
          <w:rFonts w:ascii="Times New Roman" w:hAnsi="Times New Roman" w:cs="Times New Roman"/>
          <w:sz w:val="28"/>
          <w:szCs w:val="28"/>
        </w:rPr>
        <w:t>Библиотекарь: Хисамова Н.М.</w:t>
      </w:r>
    </w:p>
    <w:p w:rsidR="00577819" w:rsidRPr="00DE3E7F" w:rsidRDefault="004E0289" w:rsidP="00252ECD">
      <w:pPr>
        <w:jc w:val="center"/>
        <w:rPr>
          <w:rFonts w:ascii="Times New Roman" w:hAnsi="Times New Roman" w:cs="Times New Roman"/>
          <w:b/>
          <w:sz w:val="28"/>
          <w:szCs w:val="28"/>
        </w:rPr>
      </w:pPr>
      <w:r w:rsidRPr="00DE3E7F">
        <w:rPr>
          <w:rFonts w:ascii="Times New Roman" w:hAnsi="Times New Roman" w:cs="Times New Roman"/>
          <w:b/>
          <w:sz w:val="28"/>
          <w:szCs w:val="28"/>
          <w:lang w:val="tt-RU"/>
        </w:rPr>
        <w:t>З</w:t>
      </w:r>
      <w:r w:rsidR="004232B1" w:rsidRPr="00DE3E7F">
        <w:rPr>
          <w:rFonts w:ascii="Times New Roman" w:hAnsi="Times New Roman" w:cs="Times New Roman"/>
          <w:b/>
          <w:sz w:val="28"/>
          <w:szCs w:val="28"/>
        </w:rPr>
        <w:t>адачи на 202</w:t>
      </w:r>
      <w:r w:rsidR="00DE3E7F">
        <w:rPr>
          <w:rFonts w:ascii="Times New Roman" w:hAnsi="Times New Roman" w:cs="Times New Roman"/>
          <w:b/>
          <w:sz w:val="28"/>
          <w:szCs w:val="28"/>
        </w:rPr>
        <w:t>5</w:t>
      </w:r>
      <w:r w:rsidR="004232B1" w:rsidRPr="00DE3E7F">
        <w:rPr>
          <w:rFonts w:ascii="Times New Roman" w:hAnsi="Times New Roman" w:cs="Times New Roman"/>
          <w:b/>
          <w:sz w:val="28"/>
          <w:szCs w:val="28"/>
        </w:rPr>
        <w:t>-202</w:t>
      </w:r>
      <w:r w:rsidR="00DE3E7F">
        <w:rPr>
          <w:rFonts w:ascii="Times New Roman" w:hAnsi="Times New Roman" w:cs="Times New Roman"/>
          <w:b/>
          <w:sz w:val="28"/>
          <w:szCs w:val="28"/>
        </w:rPr>
        <w:t>6</w:t>
      </w:r>
      <w:r w:rsidR="004232B1" w:rsidRPr="00DE3E7F">
        <w:rPr>
          <w:rFonts w:ascii="Times New Roman" w:hAnsi="Times New Roman" w:cs="Times New Roman"/>
          <w:b/>
          <w:sz w:val="28"/>
          <w:szCs w:val="28"/>
        </w:rPr>
        <w:t xml:space="preserve"> учебный год</w:t>
      </w:r>
    </w:p>
    <w:p w:rsidR="00523BCE" w:rsidRPr="004525A9" w:rsidRDefault="00523BCE" w:rsidP="004525A9">
      <w:pPr>
        <w:widowControl w:val="0"/>
        <w:tabs>
          <w:tab w:val="left" w:pos="-426"/>
        </w:tabs>
        <w:autoSpaceDE w:val="0"/>
        <w:autoSpaceDN w:val="0"/>
        <w:spacing w:after="0"/>
        <w:ind w:right="3" w:firstLine="567"/>
        <w:jc w:val="both"/>
        <w:rPr>
          <w:rFonts w:ascii="Times New Roman" w:eastAsia="Times New Roman" w:hAnsi="Times New Roman" w:cs="Times New Roman"/>
          <w:b/>
          <w:sz w:val="28"/>
          <w:szCs w:val="28"/>
        </w:rPr>
      </w:pPr>
      <w:r w:rsidRPr="004525A9">
        <w:rPr>
          <w:rFonts w:ascii="Times New Roman" w:eastAsia="Times New Roman" w:hAnsi="Times New Roman" w:cs="Times New Roman"/>
          <w:b/>
          <w:sz w:val="28"/>
          <w:szCs w:val="28"/>
        </w:rPr>
        <w:t>Повысить уровень образования за счет обеспечения качественного образования в соответствии с требованиями</w:t>
      </w:r>
      <w:r w:rsidR="004956F7">
        <w:rPr>
          <w:rFonts w:ascii="Times New Roman" w:eastAsia="Times New Roman" w:hAnsi="Times New Roman" w:cs="Times New Roman"/>
          <w:b/>
          <w:sz w:val="28"/>
          <w:szCs w:val="28"/>
        </w:rPr>
        <w:t xml:space="preserve"> обновленных </w:t>
      </w:r>
      <w:r w:rsidRPr="004525A9">
        <w:rPr>
          <w:rFonts w:ascii="Times New Roman" w:eastAsia="Times New Roman" w:hAnsi="Times New Roman" w:cs="Times New Roman"/>
          <w:b/>
          <w:sz w:val="28"/>
          <w:szCs w:val="28"/>
        </w:rPr>
        <w:t>ФГОС:</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оздать условия для повышения качества</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образования;</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овершенствовать механизмы повышения мотивации обучающихся к учебной</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деятельности;</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Ф</w:t>
      </w:r>
      <w:r w:rsidR="00523BCE" w:rsidRPr="004525A9">
        <w:rPr>
          <w:rFonts w:ascii="Times New Roman" w:eastAsia="Times New Roman" w:hAnsi="Times New Roman"/>
          <w:i w:val="0"/>
          <w:sz w:val="28"/>
          <w:szCs w:val="28"/>
          <w:lang w:val="ru-RU"/>
        </w:rPr>
        <w:t>ормировать у обучающихся ключевые компетенции в процессе овл</w:t>
      </w:r>
      <w:r w:rsidR="00523BCE" w:rsidRPr="004525A9">
        <w:rPr>
          <w:rFonts w:ascii="Times New Roman" w:eastAsia="Times New Roman" w:hAnsi="Times New Roman"/>
          <w:i w:val="0"/>
          <w:sz w:val="28"/>
          <w:szCs w:val="28"/>
          <w:lang w:val="ru-RU"/>
        </w:rPr>
        <w:t>а</w:t>
      </w:r>
      <w:r w:rsidR="00523BCE" w:rsidRPr="004525A9">
        <w:rPr>
          <w:rFonts w:ascii="Times New Roman" w:eastAsia="Times New Roman" w:hAnsi="Times New Roman"/>
          <w:i w:val="0"/>
          <w:sz w:val="28"/>
          <w:szCs w:val="28"/>
          <w:lang w:val="ru-RU"/>
        </w:rPr>
        <w:t>дения универсальными учебными</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действиями;</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овершенствовать внутришкольную систему оценки качества образ</w:t>
      </w:r>
      <w:r w:rsidR="00523BCE" w:rsidRPr="004525A9">
        <w:rPr>
          <w:rFonts w:ascii="Times New Roman" w:eastAsia="Times New Roman" w:hAnsi="Times New Roman"/>
          <w:i w:val="0"/>
          <w:sz w:val="28"/>
          <w:szCs w:val="28"/>
          <w:lang w:val="ru-RU"/>
        </w:rPr>
        <w:t>о</w:t>
      </w:r>
      <w:r w:rsidR="00523BCE" w:rsidRPr="004525A9">
        <w:rPr>
          <w:rFonts w:ascii="Times New Roman" w:eastAsia="Times New Roman" w:hAnsi="Times New Roman"/>
          <w:i w:val="0"/>
          <w:sz w:val="28"/>
          <w:szCs w:val="28"/>
          <w:lang w:val="ru-RU"/>
        </w:rPr>
        <w:t>вания, сопоставляя реально достигаемые образовательные результаты с требованиями ФГОС, социальным и личностным ожиданиям потребит</w:t>
      </w:r>
      <w:r w:rsidR="00523BCE" w:rsidRPr="004525A9">
        <w:rPr>
          <w:rFonts w:ascii="Times New Roman" w:eastAsia="Times New Roman" w:hAnsi="Times New Roman"/>
          <w:i w:val="0"/>
          <w:sz w:val="28"/>
          <w:szCs w:val="28"/>
          <w:lang w:val="ru-RU"/>
        </w:rPr>
        <w:t>е</w:t>
      </w:r>
      <w:r w:rsidR="00523BCE" w:rsidRPr="004525A9">
        <w:rPr>
          <w:rFonts w:ascii="Times New Roman" w:eastAsia="Times New Roman" w:hAnsi="Times New Roman"/>
          <w:i w:val="0"/>
          <w:sz w:val="28"/>
          <w:szCs w:val="28"/>
          <w:lang w:val="ru-RU"/>
        </w:rPr>
        <w:t>лей образовательныхуслуг.</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П</w:t>
      </w:r>
      <w:r w:rsidR="00523BCE" w:rsidRPr="004525A9">
        <w:rPr>
          <w:rFonts w:ascii="Times New Roman" w:eastAsia="Times New Roman" w:hAnsi="Times New Roman"/>
          <w:i w:val="0"/>
          <w:sz w:val="28"/>
          <w:szCs w:val="28"/>
          <w:lang w:val="ru-RU"/>
        </w:rPr>
        <w:t>родолжить работу над созданием условий безопасного и комфортн</w:t>
      </w:r>
      <w:r w:rsidR="00523BCE" w:rsidRPr="004525A9">
        <w:rPr>
          <w:rFonts w:ascii="Times New Roman" w:eastAsia="Times New Roman" w:hAnsi="Times New Roman"/>
          <w:i w:val="0"/>
          <w:sz w:val="28"/>
          <w:szCs w:val="28"/>
          <w:lang w:val="ru-RU"/>
        </w:rPr>
        <w:t>о</w:t>
      </w:r>
      <w:r w:rsidR="00523BCE" w:rsidRPr="004525A9">
        <w:rPr>
          <w:rFonts w:ascii="Times New Roman" w:eastAsia="Times New Roman" w:hAnsi="Times New Roman"/>
          <w:i w:val="0"/>
          <w:sz w:val="28"/>
          <w:szCs w:val="28"/>
          <w:lang w:val="ru-RU"/>
        </w:rPr>
        <w:t>го образовательного пространства для пребывания всех участников о</w:t>
      </w:r>
      <w:r w:rsidR="00523BCE" w:rsidRPr="004525A9">
        <w:rPr>
          <w:rFonts w:ascii="Times New Roman" w:eastAsia="Times New Roman" w:hAnsi="Times New Roman"/>
          <w:i w:val="0"/>
          <w:sz w:val="28"/>
          <w:szCs w:val="28"/>
          <w:lang w:val="ru-RU"/>
        </w:rPr>
        <w:t>б</w:t>
      </w:r>
      <w:r w:rsidR="00523BCE" w:rsidRPr="004525A9">
        <w:rPr>
          <w:rFonts w:ascii="Times New Roman" w:eastAsia="Times New Roman" w:hAnsi="Times New Roman"/>
          <w:i w:val="0"/>
          <w:sz w:val="28"/>
          <w:szCs w:val="28"/>
          <w:lang w:val="ru-RU"/>
        </w:rPr>
        <w:t>разовательного процесса, вкл</w:t>
      </w:r>
      <w:r w:rsidR="002A6617" w:rsidRPr="004525A9">
        <w:rPr>
          <w:rFonts w:ascii="Times New Roman" w:eastAsia="Times New Roman" w:hAnsi="Times New Roman"/>
          <w:i w:val="0"/>
          <w:sz w:val="28"/>
          <w:szCs w:val="28"/>
          <w:lang w:val="ru-RU"/>
        </w:rPr>
        <w:t>ючающие применение развивающих,</w:t>
      </w:r>
      <w:r w:rsidR="00523BCE" w:rsidRPr="004525A9">
        <w:rPr>
          <w:rFonts w:ascii="Times New Roman" w:eastAsia="Times New Roman" w:hAnsi="Times New Roman"/>
          <w:i w:val="0"/>
          <w:sz w:val="28"/>
          <w:szCs w:val="28"/>
          <w:lang w:val="ru-RU"/>
        </w:rPr>
        <w:t xml:space="preserve"> зд</w:t>
      </w:r>
      <w:r w:rsidR="00523BCE" w:rsidRPr="004525A9">
        <w:rPr>
          <w:rFonts w:ascii="Times New Roman" w:eastAsia="Times New Roman" w:hAnsi="Times New Roman"/>
          <w:i w:val="0"/>
          <w:sz w:val="28"/>
          <w:szCs w:val="28"/>
          <w:lang w:val="ru-RU"/>
        </w:rPr>
        <w:t>о</w:t>
      </w:r>
      <w:r w:rsidR="00523BCE" w:rsidRPr="004525A9">
        <w:rPr>
          <w:rFonts w:ascii="Times New Roman" w:eastAsia="Times New Roman" w:hAnsi="Times New Roman"/>
          <w:i w:val="0"/>
          <w:sz w:val="28"/>
          <w:szCs w:val="28"/>
          <w:lang w:val="ru-RU"/>
        </w:rPr>
        <w:t>ровьесберегающих</w:t>
      </w:r>
      <w:r w:rsidR="002A6617" w:rsidRPr="004525A9">
        <w:rPr>
          <w:rFonts w:ascii="Times New Roman" w:eastAsia="Times New Roman" w:hAnsi="Times New Roman"/>
          <w:i w:val="0"/>
          <w:sz w:val="28"/>
          <w:szCs w:val="28"/>
          <w:lang w:val="ru-RU"/>
        </w:rPr>
        <w:t xml:space="preserve"> и </w:t>
      </w:r>
      <w:r w:rsidR="00523BCE" w:rsidRPr="004525A9">
        <w:rPr>
          <w:rFonts w:ascii="Times New Roman" w:eastAsia="Times New Roman" w:hAnsi="Times New Roman"/>
          <w:i w:val="0"/>
          <w:sz w:val="28"/>
          <w:szCs w:val="28"/>
          <w:lang w:val="ru-RU"/>
        </w:rPr>
        <w:t>дистанционных педагогических технологий в ра</w:t>
      </w:r>
      <w:r w:rsidR="00523BCE" w:rsidRPr="004525A9">
        <w:rPr>
          <w:rFonts w:ascii="Times New Roman" w:eastAsia="Times New Roman" w:hAnsi="Times New Roman"/>
          <w:i w:val="0"/>
          <w:sz w:val="28"/>
          <w:szCs w:val="28"/>
          <w:lang w:val="ru-RU"/>
        </w:rPr>
        <w:t>з</w:t>
      </w:r>
      <w:r w:rsidR="00523BCE" w:rsidRPr="004525A9">
        <w:rPr>
          <w:rFonts w:ascii="Times New Roman" w:eastAsia="Times New Roman" w:hAnsi="Times New Roman"/>
          <w:i w:val="0"/>
          <w:sz w:val="28"/>
          <w:szCs w:val="28"/>
          <w:lang w:val="ru-RU"/>
        </w:rPr>
        <w:t>личных видах</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деятельности;</w:t>
      </w:r>
    </w:p>
    <w:p w:rsidR="00252ECD" w:rsidRPr="004956F7"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hAnsi="Times New Roman"/>
          <w:i w:val="0"/>
          <w:sz w:val="28"/>
          <w:szCs w:val="28"/>
          <w:shd w:val="clear" w:color="auto" w:fill="FFFFFF"/>
          <w:lang w:val="ru-RU"/>
        </w:rPr>
        <w:t xml:space="preserve">- </w:t>
      </w:r>
      <w:r w:rsidR="004525A9" w:rsidRPr="004525A9">
        <w:rPr>
          <w:rFonts w:ascii="Times New Roman" w:hAnsi="Times New Roman"/>
          <w:i w:val="0"/>
          <w:sz w:val="28"/>
          <w:szCs w:val="28"/>
          <w:shd w:val="clear" w:color="auto" w:fill="FFFFFF"/>
          <w:lang w:val="ru-RU"/>
        </w:rPr>
        <w:t>М</w:t>
      </w:r>
      <w:r w:rsidR="00252ECD" w:rsidRPr="004525A9">
        <w:rPr>
          <w:rFonts w:ascii="Times New Roman" w:hAnsi="Times New Roman"/>
          <w:i w:val="0"/>
          <w:sz w:val="28"/>
          <w:szCs w:val="28"/>
          <w:shd w:val="clear" w:color="auto" w:fill="FFFFFF"/>
          <w:lang w:val="ru-RU"/>
        </w:rPr>
        <w:t>одернизация содержания учебных программ математического обр</w:t>
      </w:r>
      <w:r w:rsidR="00252ECD" w:rsidRPr="004525A9">
        <w:rPr>
          <w:rFonts w:ascii="Times New Roman" w:hAnsi="Times New Roman"/>
          <w:i w:val="0"/>
          <w:sz w:val="28"/>
          <w:szCs w:val="28"/>
          <w:shd w:val="clear" w:color="auto" w:fill="FFFFFF"/>
          <w:lang w:val="ru-RU"/>
        </w:rPr>
        <w:t>а</w:t>
      </w:r>
      <w:r w:rsidR="00252ECD" w:rsidRPr="004525A9">
        <w:rPr>
          <w:rFonts w:ascii="Times New Roman" w:hAnsi="Times New Roman"/>
          <w:i w:val="0"/>
          <w:sz w:val="28"/>
          <w:szCs w:val="28"/>
          <w:shd w:val="clear" w:color="auto" w:fill="FFFFFF"/>
          <w:lang w:val="ru-RU"/>
        </w:rPr>
        <w:t>зования на всех уровнях (с обеспечением их преемственн</w:t>
      </w:r>
      <w:r w:rsidR="00252ECD" w:rsidRPr="004525A9">
        <w:rPr>
          <w:rFonts w:ascii="Times New Roman" w:hAnsi="Times New Roman"/>
          <w:i w:val="0"/>
          <w:sz w:val="28"/>
          <w:szCs w:val="28"/>
          <w:shd w:val="clear" w:color="auto" w:fill="FFFFFF"/>
          <w:lang w:val="ru-RU"/>
        </w:rPr>
        <w:t>о</w:t>
      </w:r>
      <w:r w:rsidR="00252ECD" w:rsidRPr="004525A9">
        <w:rPr>
          <w:rFonts w:ascii="Times New Roman" w:hAnsi="Times New Roman"/>
          <w:i w:val="0"/>
          <w:sz w:val="28"/>
          <w:szCs w:val="28"/>
          <w:shd w:val="clear" w:color="auto" w:fill="FFFFFF"/>
          <w:lang w:val="ru-RU"/>
        </w:rPr>
        <w:t>сти)обеспечение отсутствия пробелов в базовых знаниях для каждого обучающегося, формирование у участников образовательных отнош</w:t>
      </w:r>
      <w:r w:rsidR="00252ECD" w:rsidRPr="004525A9">
        <w:rPr>
          <w:rFonts w:ascii="Times New Roman" w:hAnsi="Times New Roman"/>
          <w:i w:val="0"/>
          <w:sz w:val="28"/>
          <w:szCs w:val="28"/>
          <w:shd w:val="clear" w:color="auto" w:fill="FFFFFF"/>
          <w:lang w:val="ru-RU"/>
        </w:rPr>
        <w:t>е</w:t>
      </w:r>
      <w:r w:rsidR="00252ECD" w:rsidRPr="004525A9">
        <w:rPr>
          <w:rFonts w:ascii="Times New Roman" w:hAnsi="Times New Roman"/>
          <w:i w:val="0"/>
          <w:sz w:val="28"/>
          <w:szCs w:val="28"/>
          <w:shd w:val="clear" w:color="auto" w:fill="FFFFFF"/>
          <w:lang w:val="ru-RU"/>
        </w:rPr>
        <w:t>ний установки "нет неспособных к математике детей", обеспечение ув</w:t>
      </w:r>
      <w:r w:rsidR="00252ECD" w:rsidRPr="004525A9">
        <w:rPr>
          <w:rFonts w:ascii="Times New Roman" w:hAnsi="Times New Roman"/>
          <w:i w:val="0"/>
          <w:sz w:val="28"/>
          <w:szCs w:val="28"/>
          <w:shd w:val="clear" w:color="auto" w:fill="FFFFFF"/>
          <w:lang w:val="ru-RU"/>
        </w:rPr>
        <w:t>е</w:t>
      </w:r>
      <w:r w:rsidR="00252ECD" w:rsidRPr="004525A9">
        <w:rPr>
          <w:rFonts w:ascii="Times New Roman" w:hAnsi="Times New Roman"/>
          <w:i w:val="0"/>
          <w:sz w:val="28"/>
          <w:szCs w:val="28"/>
          <w:shd w:val="clear" w:color="auto" w:fill="FFFFFF"/>
          <w:lang w:val="ru-RU"/>
        </w:rPr>
        <w:t>ренности в</w:t>
      </w:r>
      <w:r w:rsidR="00252ECD" w:rsidRPr="004525A9">
        <w:rPr>
          <w:rFonts w:ascii="Times New Roman" w:hAnsi="Times New Roman"/>
          <w:i w:val="0"/>
          <w:sz w:val="28"/>
          <w:szCs w:val="28"/>
          <w:shd w:val="clear" w:color="auto" w:fill="FFFFFF"/>
        </w:rPr>
        <w:t> </w:t>
      </w:r>
      <w:r w:rsidR="00252ECD" w:rsidRPr="004525A9">
        <w:rPr>
          <w:rFonts w:ascii="Times New Roman" w:hAnsi="Times New Roman"/>
          <w:i w:val="0"/>
          <w:sz w:val="28"/>
          <w:szCs w:val="28"/>
          <w:shd w:val="clear" w:color="auto" w:fill="FFFFFF"/>
          <w:lang w:val="ru-RU"/>
        </w:rPr>
        <w:t>честной и адекватной задачам образования государственной итоговой аттестации, предоставление учителям инструментов диагн</w:t>
      </w:r>
      <w:r w:rsidR="00252ECD" w:rsidRPr="004525A9">
        <w:rPr>
          <w:rFonts w:ascii="Times New Roman" w:hAnsi="Times New Roman"/>
          <w:i w:val="0"/>
          <w:sz w:val="28"/>
          <w:szCs w:val="28"/>
          <w:shd w:val="clear" w:color="auto" w:fill="FFFFFF"/>
          <w:lang w:val="ru-RU"/>
        </w:rPr>
        <w:t>о</w:t>
      </w:r>
      <w:r w:rsidR="00252ECD" w:rsidRPr="004525A9">
        <w:rPr>
          <w:rFonts w:ascii="Times New Roman" w:hAnsi="Times New Roman"/>
          <w:i w:val="0"/>
          <w:sz w:val="28"/>
          <w:szCs w:val="28"/>
          <w:shd w:val="clear" w:color="auto" w:fill="FFFFFF"/>
          <w:lang w:val="ru-RU"/>
        </w:rPr>
        <w:t>стики и преодо</w:t>
      </w:r>
      <w:r w:rsidR="004956F7">
        <w:rPr>
          <w:rFonts w:ascii="Times New Roman" w:hAnsi="Times New Roman"/>
          <w:i w:val="0"/>
          <w:sz w:val="28"/>
          <w:szCs w:val="28"/>
          <w:shd w:val="clear" w:color="auto" w:fill="FFFFFF"/>
          <w:lang w:val="ru-RU"/>
        </w:rPr>
        <w:t>ления индивидуальных трудностей.</w:t>
      </w:r>
    </w:p>
    <w:p w:rsidR="004956F7" w:rsidRPr="004956F7" w:rsidRDefault="004956F7" w:rsidP="004956F7">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p>
    <w:p w:rsidR="00523BCE" w:rsidRPr="004525A9" w:rsidRDefault="00523BCE" w:rsidP="004525A9">
      <w:pPr>
        <w:tabs>
          <w:tab w:val="left" w:pos="-426"/>
        </w:tabs>
        <w:ind w:right="3" w:firstLine="567"/>
        <w:jc w:val="both"/>
        <w:rPr>
          <w:rFonts w:ascii="Times New Roman" w:eastAsia="Times New Roman" w:hAnsi="Times New Roman"/>
          <w:bCs/>
          <w:color w:val="000000"/>
          <w:sz w:val="28"/>
          <w:szCs w:val="28"/>
          <w:lang w:eastAsia="ru-RU"/>
        </w:rPr>
      </w:pPr>
      <w:r w:rsidRPr="004525A9">
        <w:rPr>
          <w:rFonts w:ascii="Times New Roman" w:eastAsia="Times New Roman" w:hAnsi="Times New Roman"/>
          <w:b/>
          <w:bCs/>
          <w:sz w:val="28"/>
          <w:szCs w:val="28"/>
        </w:rPr>
        <w:t>Совершенствовать воспитательную систему школы:</w:t>
      </w:r>
    </w:p>
    <w:p w:rsidR="00523BCE" w:rsidRPr="004525A9" w:rsidRDefault="002B0CBA" w:rsidP="002B0CBA">
      <w:pPr>
        <w:pStyle w:val="ac"/>
        <w:widowControl w:val="0"/>
        <w:tabs>
          <w:tab w:val="left" w:pos="-426"/>
        </w:tabs>
        <w:autoSpaceDE w:val="0"/>
        <w:autoSpaceDN w:val="0"/>
        <w:spacing w:after="0" w:line="276" w:lineRule="auto"/>
        <w:ind w:left="567" w:right="3"/>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lastRenderedPageBreak/>
        <w:t xml:space="preserve">- </w:t>
      </w:r>
      <w:r w:rsid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пособствовать сплочению классных коллективов через повышение мотивации обучающихся к совместному участию в общешкольных вн</w:t>
      </w:r>
      <w:r w:rsidR="00523BCE" w:rsidRPr="004525A9">
        <w:rPr>
          <w:rFonts w:ascii="Times New Roman" w:eastAsia="Times New Roman" w:hAnsi="Times New Roman"/>
          <w:i w:val="0"/>
          <w:sz w:val="28"/>
          <w:szCs w:val="28"/>
          <w:lang w:val="ru-RU"/>
        </w:rPr>
        <w:t>е</w:t>
      </w:r>
      <w:r w:rsidR="00523BCE" w:rsidRPr="004525A9">
        <w:rPr>
          <w:rFonts w:ascii="Times New Roman" w:eastAsia="Times New Roman" w:hAnsi="Times New Roman"/>
          <w:i w:val="0"/>
          <w:sz w:val="28"/>
          <w:szCs w:val="28"/>
          <w:lang w:val="ru-RU"/>
        </w:rPr>
        <w:t>классных мероприятиях, экскурсионной программах, проектнойдеятел</w:t>
      </w:r>
      <w:r w:rsidR="00523BCE" w:rsidRPr="004525A9">
        <w:rPr>
          <w:rFonts w:ascii="Times New Roman" w:eastAsia="Times New Roman" w:hAnsi="Times New Roman"/>
          <w:i w:val="0"/>
          <w:sz w:val="28"/>
          <w:szCs w:val="28"/>
          <w:lang w:val="ru-RU"/>
        </w:rPr>
        <w:t>ь</w:t>
      </w:r>
      <w:r w:rsidR="00523BCE" w:rsidRPr="004525A9">
        <w:rPr>
          <w:rFonts w:ascii="Times New Roman" w:eastAsia="Times New Roman" w:hAnsi="Times New Roman"/>
          <w:i w:val="0"/>
          <w:sz w:val="28"/>
          <w:szCs w:val="28"/>
          <w:lang w:val="ru-RU"/>
        </w:rPr>
        <w:t>ности;</w:t>
      </w:r>
    </w:p>
    <w:p w:rsidR="00523BCE" w:rsidRPr="004525A9" w:rsidRDefault="002B0CBA" w:rsidP="002B0CBA">
      <w:pPr>
        <w:pStyle w:val="ac"/>
        <w:widowControl w:val="0"/>
        <w:tabs>
          <w:tab w:val="left" w:pos="-426"/>
        </w:tabs>
        <w:autoSpaceDE w:val="0"/>
        <w:autoSpaceDN w:val="0"/>
        <w:spacing w:after="0" w:line="276" w:lineRule="auto"/>
        <w:ind w:left="567" w:right="3"/>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Р</w:t>
      </w:r>
      <w:r w:rsidR="00523BCE" w:rsidRPr="004525A9">
        <w:rPr>
          <w:rFonts w:ascii="Times New Roman" w:eastAsia="Times New Roman" w:hAnsi="Times New Roman"/>
          <w:i w:val="0"/>
          <w:sz w:val="28"/>
          <w:szCs w:val="28"/>
          <w:lang w:val="ru-RU"/>
        </w:rPr>
        <w:t>асширить формы взаимодействия с</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родителями;</w:t>
      </w:r>
    </w:p>
    <w:p w:rsidR="00523BCE" w:rsidRPr="004525A9" w:rsidRDefault="002B0CBA" w:rsidP="002B0CBA">
      <w:pPr>
        <w:pStyle w:val="ac"/>
        <w:widowControl w:val="0"/>
        <w:tabs>
          <w:tab w:val="left" w:pos="-426"/>
        </w:tabs>
        <w:autoSpaceDE w:val="0"/>
        <w:autoSpaceDN w:val="0"/>
        <w:spacing w:after="0" w:line="276" w:lineRule="auto"/>
        <w:ind w:left="567" w:right="3"/>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П</w:t>
      </w:r>
      <w:r w:rsidR="00523BCE" w:rsidRPr="004525A9">
        <w:rPr>
          <w:rFonts w:ascii="Times New Roman" w:eastAsia="Times New Roman" w:hAnsi="Times New Roman"/>
          <w:i w:val="0"/>
          <w:sz w:val="28"/>
          <w:szCs w:val="28"/>
          <w:lang w:val="ru-RU"/>
        </w:rPr>
        <w:t>родолжить работу по профилактике девиантных форм поведения и вредных</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привычек;</w:t>
      </w:r>
    </w:p>
    <w:p w:rsidR="00523BCE" w:rsidRPr="004525A9" w:rsidRDefault="00523BCE" w:rsidP="004525A9">
      <w:pPr>
        <w:widowControl w:val="0"/>
        <w:tabs>
          <w:tab w:val="left" w:pos="-426"/>
          <w:tab w:val="left" w:pos="1067"/>
          <w:tab w:val="left" w:pos="1068"/>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Совершенствование системы дополнительного</w:t>
      </w:r>
      <w:r w:rsidR="004525A9">
        <w:rPr>
          <w:rFonts w:ascii="Times New Roman" w:eastAsia="Times New Roman" w:hAnsi="Times New Roman" w:cs="Times New Roman"/>
          <w:b/>
          <w:bCs/>
          <w:sz w:val="28"/>
          <w:szCs w:val="28"/>
        </w:rPr>
        <w:t xml:space="preserve"> </w:t>
      </w:r>
      <w:r w:rsidRPr="004525A9">
        <w:rPr>
          <w:rFonts w:ascii="Times New Roman" w:eastAsia="Times New Roman" w:hAnsi="Times New Roman" w:cs="Times New Roman"/>
          <w:b/>
          <w:bCs/>
          <w:sz w:val="28"/>
          <w:szCs w:val="28"/>
        </w:rPr>
        <w:t>образования:</w:t>
      </w:r>
    </w:p>
    <w:p w:rsidR="00523BCE" w:rsidRPr="004525A9" w:rsidRDefault="002B0CBA" w:rsidP="002B0CBA">
      <w:pPr>
        <w:pStyle w:val="ac"/>
        <w:widowControl w:val="0"/>
        <w:tabs>
          <w:tab w:val="left" w:pos="-426"/>
          <w:tab w:val="left" w:pos="1079"/>
          <w:tab w:val="left" w:pos="108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оздать</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благоприятные</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условия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для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выяв</w:t>
      </w:r>
      <w:r w:rsidR="004525A9">
        <w:rPr>
          <w:rFonts w:ascii="Times New Roman" w:eastAsia="Times New Roman" w:hAnsi="Times New Roman"/>
          <w:i w:val="0"/>
          <w:sz w:val="28"/>
          <w:szCs w:val="28"/>
          <w:lang w:val="ru-RU"/>
        </w:rPr>
        <w:t>лен</w:t>
      </w:r>
      <w:r w:rsidR="00523BCE" w:rsidRPr="004525A9">
        <w:rPr>
          <w:rFonts w:ascii="Times New Roman" w:eastAsia="Times New Roman" w:hAnsi="Times New Roman"/>
          <w:i w:val="0"/>
          <w:sz w:val="28"/>
          <w:szCs w:val="28"/>
          <w:lang w:val="ru-RU"/>
        </w:rPr>
        <w:t>ния,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развития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и</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поддер</w:t>
      </w:r>
      <w:r w:rsidR="00523BCE" w:rsidRPr="004525A9">
        <w:rPr>
          <w:rFonts w:ascii="Times New Roman" w:eastAsia="Times New Roman" w:hAnsi="Times New Roman"/>
          <w:i w:val="0"/>
          <w:sz w:val="28"/>
          <w:szCs w:val="28"/>
          <w:lang w:val="ru-RU"/>
        </w:rPr>
        <w:t>ж</w:t>
      </w:r>
      <w:r w:rsidR="00523BCE" w:rsidRPr="004525A9">
        <w:rPr>
          <w:rFonts w:ascii="Times New Roman" w:eastAsia="Times New Roman" w:hAnsi="Times New Roman"/>
          <w:i w:val="0"/>
          <w:sz w:val="28"/>
          <w:szCs w:val="28"/>
          <w:lang w:val="ru-RU"/>
        </w:rPr>
        <w:t>ки</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одарѐнных</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детей,</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детей</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с</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особыми</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образовательными потребностями в различных областях интеллектуальной и творческой</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деятельности;</w:t>
      </w:r>
    </w:p>
    <w:p w:rsidR="002A6617" w:rsidRPr="004525A9" w:rsidRDefault="002B0CBA" w:rsidP="002B0CBA">
      <w:pPr>
        <w:pStyle w:val="ac"/>
        <w:widowControl w:val="0"/>
        <w:tabs>
          <w:tab w:val="left" w:pos="-426"/>
          <w:tab w:val="left" w:pos="1079"/>
          <w:tab w:val="left" w:pos="108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оздать условия для самореализации, самообразования для профор</w:t>
      </w:r>
      <w:r w:rsidR="00523BCE" w:rsidRPr="004525A9">
        <w:rPr>
          <w:rFonts w:ascii="Times New Roman" w:eastAsia="Times New Roman" w:hAnsi="Times New Roman"/>
          <w:i w:val="0"/>
          <w:sz w:val="28"/>
          <w:szCs w:val="28"/>
          <w:lang w:val="ru-RU"/>
        </w:rPr>
        <w:t>и</w:t>
      </w:r>
      <w:r w:rsidR="00523BCE" w:rsidRPr="004525A9">
        <w:rPr>
          <w:rFonts w:ascii="Times New Roman" w:eastAsia="Times New Roman" w:hAnsi="Times New Roman"/>
          <w:i w:val="0"/>
          <w:sz w:val="28"/>
          <w:szCs w:val="28"/>
          <w:lang w:val="ru-RU"/>
        </w:rPr>
        <w:t>ентации</w:t>
      </w:r>
      <w:r w:rsidR="00523BCE" w:rsidRPr="004525A9">
        <w:rPr>
          <w:rFonts w:ascii="Times New Roman" w:eastAsia="Times New Roman" w:hAnsi="Times New Roman"/>
          <w:i w:val="0"/>
          <w:spacing w:val="2"/>
          <w:sz w:val="28"/>
          <w:szCs w:val="28"/>
          <w:lang w:val="ru-RU"/>
        </w:rPr>
        <w:t xml:space="preserve"> об</w:t>
      </w:r>
      <w:r w:rsidR="00523BCE" w:rsidRPr="004525A9">
        <w:rPr>
          <w:rFonts w:ascii="Times New Roman" w:eastAsia="Times New Roman" w:hAnsi="Times New Roman"/>
          <w:i w:val="0"/>
          <w:sz w:val="28"/>
          <w:szCs w:val="28"/>
          <w:lang w:val="ru-RU"/>
        </w:rPr>
        <w:t>учающихся;</w:t>
      </w:r>
    </w:p>
    <w:p w:rsidR="002A6617" w:rsidRPr="002B0CBA" w:rsidRDefault="002A6617" w:rsidP="004525A9">
      <w:pPr>
        <w:widowControl w:val="0"/>
        <w:tabs>
          <w:tab w:val="left" w:pos="-426"/>
        </w:tabs>
        <w:autoSpaceDE w:val="0"/>
        <w:autoSpaceDN w:val="0"/>
        <w:spacing w:after="0"/>
        <w:ind w:right="3" w:firstLine="567"/>
        <w:jc w:val="both"/>
        <w:outlineLvl w:val="1"/>
        <w:rPr>
          <w:rFonts w:ascii="Times New Roman" w:eastAsia="Times New Roman" w:hAnsi="Times New Roman" w:cs="Times New Roman"/>
          <w:b/>
          <w:bCs/>
          <w:sz w:val="28"/>
          <w:szCs w:val="28"/>
        </w:rPr>
      </w:pPr>
      <w:r w:rsidRPr="002B0CBA">
        <w:rPr>
          <w:rFonts w:ascii="Times New Roman" w:eastAsia="Times New Roman" w:hAnsi="Times New Roman" w:cs="Times New Roman"/>
          <w:b/>
          <w:bCs/>
          <w:sz w:val="28"/>
          <w:szCs w:val="28"/>
        </w:rPr>
        <w:t>Повысить профессиональные компетентности</w:t>
      </w:r>
      <w:r w:rsidR="000A4BFD">
        <w:rPr>
          <w:rFonts w:ascii="Times New Roman" w:eastAsia="Times New Roman" w:hAnsi="Times New Roman" w:cs="Times New Roman"/>
          <w:b/>
          <w:bCs/>
          <w:sz w:val="28"/>
          <w:szCs w:val="28"/>
        </w:rPr>
        <w:t xml:space="preserve"> </w:t>
      </w:r>
      <w:r w:rsidRPr="002B0CBA">
        <w:rPr>
          <w:rFonts w:ascii="Times New Roman" w:eastAsia="Times New Roman" w:hAnsi="Times New Roman" w:cs="Times New Roman"/>
          <w:b/>
          <w:bCs/>
          <w:sz w:val="28"/>
          <w:szCs w:val="28"/>
        </w:rPr>
        <w:t>через:</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С</w:t>
      </w:r>
      <w:r w:rsidR="002A6617" w:rsidRPr="004525A9">
        <w:rPr>
          <w:rFonts w:ascii="Times New Roman" w:eastAsia="Times New Roman" w:hAnsi="Times New Roman" w:cs="Times New Roman"/>
          <w:sz w:val="28"/>
          <w:szCs w:val="28"/>
        </w:rPr>
        <w:t>овершенствование организационной, аналитической, прогнозиру</w:t>
      </w:r>
      <w:r w:rsidR="002A6617" w:rsidRPr="004525A9">
        <w:rPr>
          <w:rFonts w:ascii="Times New Roman" w:eastAsia="Times New Roman" w:hAnsi="Times New Roman" w:cs="Times New Roman"/>
          <w:sz w:val="28"/>
          <w:szCs w:val="28"/>
        </w:rPr>
        <w:t>ю</w:t>
      </w:r>
      <w:r w:rsidR="002A6617" w:rsidRPr="004525A9">
        <w:rPr>
          <w:rFonts w:ascii="Times New Roman" w:eastAsia="Times New Roman" w:hAnsi="Times New Roman" w:cs="Times New Roman"/>
          <w:sz w:val="28"/>
          <w:szCs w:val="28"/>
        </w:rPr>
        <w:t>щей и творческой деятельности школьных методических объединений;</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Р</w:t>
      </w:r>
      <w:r w:rsidR="002A6617" w:rsidRPr="004525A9">
        <w:rPr>
          <w:rFonts w:ascii="Times New Roman" w:eastAsia="Times New Roman" w:hAnsi="Times New Roman" w:cs="Times New Roman"/>
          <w:sz w:val="28"/>
          <w:szCs w:val="28"/>
        </w:rPr>
        <w:t>азвитие системы самообразования,  портфолио результатов ихде</w:t>
      </w:r>
      <w:r w:rsidR="002A6617" w:rsidRPr="004525A9">
        <w:rPr>
          <w:rFonts w:ascii="Times New Roman" w:eastAsia="Times New Roman" w:hAnsi="Times New Roman" w:cs="Times New Roman"/>
          <w:sz w:val="28"/>
          <w:szCs w:val="28"/>
        </w:rPr>
        <w:t>я</w:t>
      </w:r>
      <w:r w:rsidR="002A6617" w:rsidRPr="004525A9">
        <w:rPr>
          <w:rFonts w:ascii="Times New Roman" w:eastAsia="Times New Roman" w:hAnsi="Times New Roman" w:cs="Times New Roman"/>
          <w:sz w:val="28"/>
          <w:szCs w:val="28"/>
        </w:rPr>
        <w:t>тельности;</w:t>
      </w:r>
    </w:p>
    <w:p w:rsidR="002A6617" w:rsidRPr="004525A9" w:rsidRDefault="002A6617" w:rsidP="004525A9">
      <w:pPr>
        <w:widowControl w:val="0"/>
        <w:tabs>
          <w:tab w:val="left" w:pos="-426"/>
          <w:tab w:val="left" w:pos="1079"/>
          <w:tab w:val="left" w:pos="1080"/>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Совершенствовать открытую информационную обра</w:t>
      </w:r>
      <w:r w:rsidR="004525A9">
        <w:rPr>
          <w:rFonts w:ascii="Times New Roman" w:eastAsia="Times New Roman" w:hAnsi="Times New Roman" w:cs="Times New Roman"/>
          <w:b/>
          <w:bCs/>
          <w:sz w:val="28"/>
          <w:szCs w:val="28"/>
        </w:rPr>
        <w:t>зовательную среду школы засчет:</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Э</w:t>
      </w:r>
      <w:r w:rsidR="002A6617" w:rsidRPr="004525A9">
        <w:rPr>
          <w:rFonts w:ascii="Times New Roman" w:eastAsia="Times New Roman" w:hAnsi="Times New Roman" w:cs="Times New Roman"/>
          <w:sz w:val="28"/>
          <w:szCs w:val="28"/>
        </w:rPr>
        <w:t>ффективного использования в урочной и внеурочной деятельности инфор</w:t>
      </w:r>
      <w:r w:rsidR="004525A9">
        <w:rPr>
          <w:rFonts w:ascii="Times New Roman" w:eastAsia="Times New Roman" w:hAnsi="Times New Roman" w:cs="Times New Roman"/>
          <w:sz w:val="28"/>
          <w:szCs w:val="28"/>
        </w:rPr>
        <w:t>мационно-</w:t>
      </w:r>
      <w:r w:rsidR="002A6617" w:rsidRPr="004525A9">
        <w:rPr>
          <w:rFonts w:ascii="Times New Roman" w:eastAsia="Times New Roman" w:hAnsi="Times New Roman" w:cs="Times New Roman"/>
          <w:sz w:val="28"/>
          <w:szCs w:val="28"/>
        </w:rPr>
        <w:t>коммуникационных</w:t>
      </w:r>
      <w:r w:rsidR="004525A9">
        <w:rPr>
          <w:rFonts w:ascii="Times New Roman" w:eastAsia="Times New Roman" w:hAnsi="Times New Roman" w:cs="Times New Roman"/>
          <w:sz w:val="28"/>
          <w:szCs w:val="28"/>
        </w:rPr>
        <w:t xml:space="preserve"> </w:t>
      </w:r>
      <w:r w:rsidR="002A6617" w:rsidRPr="004525A9">
        <w:rPr>
          <w:rFonts w:ascii="Times New Roman" w:eastAsia="Times New Roman" w:hAnsi="Times New Roman" w:cs="Times New Roman"/>
          <w:sz w:val="28"/>
          <w:szCs w:val="28"/>
        </w:rPr>
        <w:t>технологий;</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М</w:t>
      </w:r>
      <w:r w:rsidR="002A6617" w:rsidRPr="004525A9">
        <w:rPr>
          <w:rFonts w:ascii="Times New Roman" w:eastAsia="Times New Roman" w:hAnsi="Times New Roman" w:cs="Times New Roman"/>
          <w:sz w:val="28"/>
          <w:szCs w:val="28"/>
        </w:rPr>
        <w:t>одернизации материально-технического обеспечения образовател</w:t>
      </w:r>
      <w:r w:rsidR="002A6617" w:rsidRPr="004525A9">
        <w:rPr>
          <w:rFonts w:ascii="Times New Roman" w:eastAsia="Times New Roman" w:hAnsi="Times New Roman" w:cs="Times New Roman"/>
          <w:sz w:val="28"/>
          <w:szCs w:val="28"/>
        </w:rPr>
        <w:t>ь</w:t>
      </w:r>
      <w:r w:rsidR="002A6617" w:rsidRPr="004525A9">
        <w:rPr>
          <w:rFonts w:ascii="Times New Roman" w:eastAsia="Times New Roman" w:hAnsi="Times New Roman" w:cs="Times New Roman"/>
          <w:sz w:val="28"/>
          <w:szCs w:val="28"/>
        </w:rPr>
        <w:t>ногопроцесса;</w:t>
      </w:r>
    </w:p>
    <w:p w:rsidR="002A6617" w:rsidRDefault="002B0CBA" w:rsidP="002B0CBA">
      <w:pPr>
        <w:pStyle w:val="ac"/>
        <w:widowControl w:val="0"/>
        <w:tabs>
          <w:tab w:val="left" w:pos="-426"/>
          <w:tab w:val="left" w:pos="1079"/>
          <w:tab w:val="left" w:pos="108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1E3878" w:rsidRPr="004525A9">
        <w:rPr>
          <w:rFonts w:ascii="Times New Roman" w:eastAsia="Times New Roman" w:hAnsi="Times New Roman"/>
          <w:i w:val="0"/>
          <w:sz w:val="28"/>
          <w:szCs w:val="28"/>
          <w:lang w:val="ru-RU"/>
        </w:rPr>
        <w:t>воевременного и качественного обновления информационного ко</w:t>
      </w:r>
      <w:r w:rsidR="001E3878" w:rsidRPr="004525A9">
        <w:rPr>
          <w:rFonts w:ascii="Times New Roman" w:eastAsia="Times New Roman" w:hAnsi="Times New Roman"/>
          <w:i w:val="0"/>
          <w:sz w:val="28"/>
          <w:szCs w:val="28"/>
          <w:lang w:val="ru-RU"/>
        </w:rPr>
        <w:t>н</w:t>
      </w:r>
      <w:r w:rsidR="001E3878" w:rsidRPr="004525A9">
        <w:rPr>
          <w:rFonts w:ascii="Times New Roman" w:eastAsia="Times New Roman" w:hAnsi="Times New Roman"/>
          <w:i w:val="0"/>
          <w:sz w:val="28"/>
          <w:szCs w:val="28"/>
          <w:lang w:val="ru-RU"/>
        </w:rPr>
        <w:t>тента на сайте образовательной организации и страницах социальных сетей</w:t>
      </w:r>
      <w:r w:rsidR="00EA118C" w:rsidRPr="004525A9">
        <w:rPr>
          <w:rFonts w:ascii="Times New Roman" w:eastAsia="Times New Roman" w:hAnsi="Times New Roman"/>
          <w:i w:val="0"/>
          <w:sz w:val="28"/>
          <w:szCs w:val="28"/>
          <w:lang w:val="ru-RU"/>
        </w:rPr>
        <w:t>.</w:t>
      </w:r>
    </w:p>
    <w:p w:rsidR="00E5362A" w:rsidRPr="00735E2E" w:rsidRDefault="00E5362A" w:rsidP="00E5362A">
      <w:pPr>
        <w:jc w:val="center"/>
        <w:rPr>
          <w:rFonts w:ascii="Bad Script" w:hAnsi="Bad Script"/>
          <w:b/>
          <w:color w:val="3333CC"/>
          <w:sz w:val="48"/>
          <w:szCs w:val="48"/>
        </w:rPr>
      </w:pPr>
      <w:r>
        <w:rPr>
          <w:rFonts w:ascii="Bad Script" w:hAnsi="Bad Script"/>
          <w:b/>
          <w:color w:val="3333CC"/>
          <w:sz w:val="48"/>
          <w:szCs w:val="48"/>
        </w:rPr>
        <w:t xml:space="preserve">   </w:t>
      </w:r>
    </w:p>
    <w:p w:rsidR="006646DF" w:rsidRPr="004C7065" w:rsidRDefault="006646DF" w:rsidP="00790A6B">
      <w:pPr>
        <w:rPr>
          <w:rFonts w:ascii="Times New Roman" w:hAnsi="Times New Roman" w:cs="Times New Roman"/>
          <w:b/>
          <w:sz w:val="28"/>
          <w:szCs w:val="28"/>
        </w:rPr>
      </w:pPr>
    </w:p>
    <w:sectPr w:rsidR="006646DF" w:rsidRPr="004C7065" w:rsidSect="00B2382D">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B8C" w:rsidRDefault="00B26B8C" w:rsidP="004F42A3">
      <w:pPr>
        <w:spacing w:after="0" w:line="240" w:lineRule="auto"/>
      </w:pPr>
      <w:r>
        <w:separator/>
      </w:r>
    </w:p>
  </w:endnote>
  <w:endnote w:type="continuationSeparator" w:id="0">
    <w:p w:rsidR="00B26B8C" w:rsidRDefault="00B26B8C" w:rsidP="004F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tandardPoster">
    <w:altName w:val="Agency FB"/>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UPC">
    <w:panose1 w:val="02020603050405020304"/>
    <w:charset w:val="00"/>
    <w:family w:val="roman"/>
    <w:pitch w:val="variable"/>
    <w:sig w:usb0="81000003" w:usb1="00000000" w:usb2="00000000" w:usb3="00000000" w:csb0="00010001" w:csb1="00000000"/>
  </w:font>
  <w:font w:name="TimesNewRomanPS-ItalicMT">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Gabriola">
    <w:panose1 w:val="04040605051002020D02"/>
    <w:charset w:val="CC"/>
    <w:family w:val="decorative"/>
    <w:pitch w:val="variable"/>
    <w:sig w:usb0="E00002EF" w:usb1="5000204B" w:usb2="00000000" w:usb3="00000000" w:csb0="0000009F" w:csb1="00000000"/>
  </w:font>
  <w:font w:name="+mn-cs">
    <w:panose1 w:val="00000000000000000000"/>
    <w:charset w:val="00"/>
    <w:family w:val="roman"/>
    <w:notTrueType/>
    <w:pitch w:val="default"/>
  </w:font>
  <w:font w:name="FreeSansBold">
    <w:altName w:val="MS Mincho"/>
    <w:panose1 w:val="00000000000000000000"/>
    <w:charset w:val="80"/>
    <w:family w:val="auto"/>
    <w:notTrueType/>
    <w:pitch w:val="default"/>
    <w:sig w:usb0="00000000" w:usb1="08070000" w:usb2="00000010" w:usb3="00000000" w:csb0="00020000" w:csb1="00000000"/>
  </w:font>
  <w:font w:name="FreeSans">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Bad Script">
    <w:altName w:val="Times New Roman"/>
    <w:charset w:val="CC"/>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4E" w:rsidRPr="00254634" w:rsidRDefault="00017F4E">
    <w:pPr>
      <w:pStyle w:val="af4"/>
      <w:pBdr>
        <w:top w:val="thinThickSmallGap" w:sz="24" w:space="1" w:color="622423" w:themeColor="accent2" w:themeShade="7F"/>
      </w:pBdr>
      <w:rPr>
        <w:rFonts w:asciiTheme="majorHAnsi" w:eastAsiaTheme="majorEastAsia" w:hAnsiTheme="majorHAnsi" w:cstheme="majorBidi"/>
        <w:b/>
        <w:i/>
        <w:color w:val="595959" w:themeColor="text1" w:themeTint="A6"/>
      </w:rPr>
    </w:pPr>
    <w:r w:rsidRPr="00254634">
      <w:rPr>
        <w:rFonts w:ascii="TimesNewRomanPS-ItalicMT" w:hAnsi="TimesNewRomanPS-ItalicMT" w:cs="TimesNewRomanPS-ItalicMT"/>
        <w:b/>
        <w:i/>
        <w:iCs/>
        <w:color w:val="595959" w:themeColor="text1" w:themeTint="A6"/>
        <w:sz w:val="20"/>
        <w:szCs w:val="20"/>
      </w:rPr>
      <w:t>Публичный доклад МБОУ «Актанышская СОШ №1»за 202</w:t>
    </w:r>
    <w:r>
      <w:rPr>
        <w:rFonts w:ascii="TimesNewRomanPS-ItalicMT" w:hAnsi="TimesNewRomanPS-ItalicMT" w:cs="TimesNewRomanPS-ItalicMT"/>
        <w:b/>
        <w:i/>
        <w:iCs/>
        <w:color w:val="595959" w:themeColor="text1" w:themeTint="A6"/>
        <w:sz w:val="20"/>
        <w:szCs w:val="20"/>
      </w:rPr>
      <w:t>4</w:t>
    </w:r>
    <w:r w:rsidRPr="00254634">
      <w:rPr>
        <w:rFonts w:ascii="TimesNewRomanPS-ItalicMT" w:hAnsi="TimesNewRomanPS-ItalicMT" w:cs="TimesNewRomanPS-ItalicMT"/>
        <w:b/>
        <w:i/>
        <w:iCs/>
        <w:color w:val="595959" w:themeColor="text1" w:themeTint="A6"/>
        <w:sz w:val="20"/>
        <w:szCs w:val="20"/>
      </w:rPr>
      <w:t>-</w:t>
    </w:r>
    <w:r w:rsidRPr="00254634">
      <w:rPr>
        <w:rFonts w:ascii="Times New Roman" w:hAnsi="Times New Roman" w:cs="Times New Roman"/>
        <w:b/>
        <w:i/>
        <w:iCs/>
        <w:color w:val="595959" w:themeColor="text1" w:themeTint="A6"/>
        <w:sz w:val="20"/>
        <w:szCs w:val="20"/>
      </w:rPr>
      <w:t>-</w:t>
    </w:r>
    <w:r>
      <w:rPr>
        <w:rFonts w:ascii="TimesNewRomanPS-ItalicMT" w:hAnsi="TimesNewRomanPS-ItalicMT" w:cs="TimesNewRomanPS-ItalicMT"/>
        <w:b/>
        <w:i/>
        <w:iCs/>
        <w:color w:val="595959" w:themeColor="text1" w:themeTint="A6"/>
        <w:sz w:val="20"/>
        <w:szCs w:val="20"/>
      </w:rPr>
      <w:t>2025</w:t>
    </w:r>
    <w:r w:rsidRPr="00254634">
      <w:rPr>
        <w:rFonts w:ascii="TimesNewRomanPS-ItalicMT" w:hAnsi="TimesNewRomanPS-ItalicMT" w:cs="TimesNewRomanPS-ItalicMT"/>
        <w:b/>
        <w:i/>
        <w:iCs/>
        <w:color w:val="595959" w:themeColor="text1" w:themeTint="A6"/>
        <w:sz w:val="20"/>
        <w:szCs w:val="20"/>
      </w:rPr>
      <w:t xml:space="preserve"> учебный год</w:t>
    </w:r>
    <w:r w:rsidRPr="00254634">
      <w:rPr>
        <w:rFonts w:asciiTheme="majorHAnsi" w:eastAsiaTheme="majorEastAsia" w:hAnsiTheme="majorHAnsi" w:cstheme="majorBidi"/>
        <w:b/>
        <w:i/>
        <w:color w:val="595959" w:themeColor="text1" w:themeTint="A6"/>
      </w:rPr>
      <w:ptab w:relativeTo="margin" w:alignment="right" w:leader="none"/>
    </w:r>
    <w:r w:rsidRPr="00254634">
      <w:rPr>
        <w:rFonts w:asciiTheme="majorHAnsi" w:eastAsiaTheme="majorEastAsia" w:hAnsiTheme="majorHAnsi" w:cstheme="majorBidi"/>
        <w:b/>
        <w:i/>
        <w:color w:val="595959" w:themeColor="text1" w:themeTint="A6"/>
      </w:rPr>
      <w:t xml:space="preserve">Страница </w:t>
    </w:r>
    <w:r w:rsidRPr="00254634">
      <w:rPr>
        <w:rFonts w:eastAsiaTheme="minorEastAsia"/>
        <w:b/>
        <w:i/>
        <w:color w:val="595959" w:themeColor="text1" w:themeTint="A6"/>
      </w:rPr>
      <w:fldChar w:fldCharType="begin"/>
    </w:r>
    <w:r w:rsidRPr="00254634">
      <w:rPr>
        <w:b/>
        <w:i/>
        <w:color w:val="595959" w:themeColor="text1" w:themeTint="A6"/>
      </w:rPr>
      <w:instrText>PAGE   \* MERGEFORMAT</w:instrText>
    </w:r>
    <w:r w:rsidRPr="00254634">
      <w:rPr>
        <w:rFonts w:eastAsiaTheme="minorEastAsia"/>
        <w:b/>
        <w:i/>
        <w:color w:val="595959" w:themeColor="text1" w:themeTint="A6"/>
      </w:rPr>
      <w:fldChar w:fldCharType="separate"/>
    </w:r>
    <w:r w:rsidR="00B801F1" w:rsidRPr="00B801F1">
      <w:rPr>
        <w:rFonts w:asciiTheme="majorHAnsi" w:eastAsiaTheme="majorEastAsia" w:hAnsiTheme="majorHAnsi" w:cstheme="majorBidi"/>
        <w:b/>
        <w:i/>
        <w:noProof/>
        <w:color w:val="595959" w:themeColor="text1" w:themeTint="A6"/>
      </w:rPr>
      <w:t>12</w:t>
    </w:r>
    <w:r w:rsidRPr="00254634">
      <w:rPr>
        <w:rFonts w:asciiTheme="majorHAnsi" w:eastAsiaTheme="majorEastAsia" w:hAnsiTheme="majorHAnsi" w:cstheme="majorBidi"/>
        <w:b/>
        <w:i/>
        <w:color w:val="595959" w:themeColor="text1" w:themeTint="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B8C" w:rsidRDefault="00B26B8C" w:rsidP="004F42A3">
      <w:pPr>
        <w:spacing w:after="0" w:line="240" w:lineRule="auto"/>
      </w:pPr>
      <w:r>
        <w:separator/>
      </w:r>
    </w:p>
  </w:footnote>
  <w:footnote w:type="continuationSeparator" w:id="0">
    <w:p w:rsidR="00B26B8C" w:rsidRDefault="00B26B8C" w:rsidP="004F4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472815"/>
    <w:multiLevelType w:val="singleLevel"/>
    <w:tmpl w:val="FE472815"/>
    <w:lvl w:ilvl="0">
      <w:start w:val="1"/>
      <w:numFmt w:val="decimal"/>
      <w:suff w:val="space"/>
      <w:lvlText w:val="%1."/>
      <w:lvlJc w:val="left"/>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nsid w:val="00000005"/>
    <w:multiLevelType w:val="singleLevel"/>
    <w:tmpl w:val="00000005"/>
    <w:name w:val="WW8Num4"/>
    <w:lvl w:ilvl="0">
      <w:start w:val="1"/>
      <w:numFmt w:val="bullet"/>
      <w:lvlText w:val=""/>
      <w:lvlJc w:val="left"/>
      <w:pPr>
        <w:tabs>
          <w:tab w:val="num" w:pos="720"/>
        </w:tabs>
        <w:ind w:left="720" w:hanging="360"/>
      </w:pPr>
      <w:rPr>
        <w:rFonts w:ascii="Symbol" w:hAnsi="Symbol"/>
      </w:rPr>
    </w:lvl>
  </w:abstractNum>
  <w:abstractNum w:abstractNumId="3">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7"/>
    <w:multiLevelType w:val="multilevel"/>
    <w:tmpl w:val="00000007"/>
    <w:lvl w:ilvl="0">
      <w:start w:val="1"/>
      <w:numFmt w:val="decimal"/>
      <w:lvlText w:val="%1."/>
      <w:lvlJc w:val="left"/>
      <w:pPr>
        <w:tabs>
          <w:tab w:val="num" w:pos="1260"/>
        </w:tabs>
        <w:ind w:left="126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2756C27"/>
    <w:multiLevelType w:val="hybridMultilevel"/>
    <w:tmpl w:val="E8965F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8497EF2"/>
    <w:multiLevelType w:val="hybridMultilevel"/>
    <w:tmpl w:val="A1E684D0"/>
    <w:lvl w:ilvl="0" w:tplc="B9E03F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A71441"/>
    <w:multiLevelType w:val="multilevel"/>
    <w:tmpl w:val="2C4246E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0E1B54"/>
    <w:multiLevelType w:val="hybridMultilevel"/>
    <w:tmpl w:val="5A5858D0"/>
    <w:lvl w:ilvl="0" w:tplc="A798016E">
      <w:numFmt w:val="bullet"/>
      <w:lvlText w:val="-"/>
      <w:lvlJc w:val="left"/>
      <w:pPr>
        <w:ind w:left="821" w:hanging="200"/>
      </w:pPr>
      <w:rPr>
        <w:rFonts w:ascii="Times New Roman" w:eastAsia="Times New Roman" w:hAnsi="Times New Roman" w:cs="Times New Roman" w:hint="default"/>
        <w:b w:val="0"/>
        <w:bCs w:val="0"/>
        <w:i w:val="0"/>
        <w:iCs w:val="0"/>
        <w:w w:val="99"/>
        <w:sz w:val="24"/>
        <w:szCs w:val="24"/>
        <w:lang w:val="ru-RU" w:eastAsia="en-US" w:bidi="ar-SA"/>
      </w:rPr>
    </w:lvl>
    <w:lvl w:ilvl="1" w:tplc="39A497CC">
      <w:numFmt w:val="bullet"/>
      <w:lvlText w:val="•"/>
      <w:lvlJc w:val="left"/>
      <w:pPr>
        <w:ind w:left="1810" w:hanging="200"/>
      </w:pPr>
      <w:rPr>
        <w:rFonts w:hint="default"/>
        <w:lang w:val="ru-RU" w:eastAsia="en-US" w:bidi="ar-SA"/>
      </w:rPr>
    </w:lvl>
    <w:lvl w:ilvl="2" w:tplc="E634EB1A">
      <w:numFmt w:val="bullet"/>
      <w:lvlText w:val="•"/>
      <w:lvlJc w:val="left"/>
      <w:pPr>
        <w:ind w:left="2800" w:hanging="200"/>
      </w:pPr>
      <w:rPr>
        <w:rFonts w:hint="default"/>
        <w:lang w:val="ru-RU" w:eastAsia="en-US" w:bidi="ar-SA"/>
      </w:rPr>
    </w:lvl>
    <w:lvl w:ilvl="3" w:tplc="FC76EA36">
      <w:numFmt w:val="bullet"/>
      <w:lvlText w:val="•"/>
      <w:lvlJc w:val="left"/>
      <w:pPr>
        <w:ind w:left="3790" w:hanging="200"/>
      </w:pPr>
      <w:rPr>
        <w:rFonts w:hint="default"/>
        <w:lang w:val="ru-RU" w:eastAsia="en-US" w:bidi="ar-SA"/>
      </w:rPr>
    </w:lvl>
    <w:lvl w:ilvl="4" w:tplc="DA88513A">
      <w:numFmt w:val="bullet"/>
      <w:lvlText w:val="•"/>
      <w:lvlJc w:val="left"/>
      <w:pPr>
        <w:ind w:left="4780" w:hanging="200"/>
      </w:pPr>
      <w:rPr>
        <w:rFonts w:hint="default"/>
        <w:lang w:val="ru-RU" w:eastAsia="en-US" w:bidi="ar-SA"/>
      </w:rPr>
    </w:lvl>
    <w:lvl w:ilvl="5" w:tplc="804E96BE">
      <w:numFmt w:val="bullet"/>
      <w:lvlText w:val="•"/>
      <w:lvlJc w:val="left"/>
      <w:pPr>
        <w:ind w:left="5770" w:hanging="200"/>
      </w:pPr>
      <w:rPr>
        <w:rFonts w:hint="default"/>
        <w:lang w:val="ru-RU" w:eastAsia="en-US" w:bidi="ar-SA"/>
      </w:rPr>
    </w:lvl>
    <w:lvl w:ilvl="6" w:tplc="7086659C">
      <w:numFmt w:val="bullet"/>
      <w:lvlText w:val="•"/>
      <w:lvlJc w:val="left"/>
      <w:pPr>
        <w:ind w:left="6760" w:hanging="200"/>
      </w:pPr>
      <w:rPr>
        <w:rFonts w:hint="default"/>
        <w:lang w:val="ru-RU" w:eastAsia="en-US" w:bidi="ar-SA"/>
      </w:rPr>
    </w:lvl>
    <w:lvl w:ilvl="7" w:tplc="AB5A1D94">
      <w:numFmt w:val="bullet"/>
      <w:lvlText w:val="•"/>
      <w:lvlJc w:val="left"/>
      <w:pPr>
        <w:ind w:left="7750" w:hanging="200"/>
      </w:pPr>
      <w:rPr>
        <w:rFonts w:hint="default"/>
        <w:lang w:val="ru-RU" w:eastAsia="en-US" w:bidi="ar-SA"/>
      </w:rPr>
    </w:lvl>
    <w:lvl w:ilvl="8" w:tplc="0964994E">
      <w:numFmt w:val="bullet"/>
      <w:lvlText w:val="•"/>
      <w:lvlJc w:val="left"/>
      <w:pPr>
        <w:ind w:left="8740" w:hanging="200"/>
      </w:pPr>
      <w:rPr>
        <w:rFonts w:hint="default"/>
        <w:lang w:val="ru-RU" w:eastAsia="en-US" w:bidi="ar-SA"/>
      </w:rPr>
    </w:lvl>
  </w:abstractNum>
  <w:abstractNum w:abstractNumId="9">
    <w:nsid w:val="09C20568"/>
    <w:multiLevelType w:val="hybridMultilevel"/>
    <w:tmpl w:val="0FD6C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485146"/>
    <w:multiLevelType w:val="hybridMultilevel"/>
    <w:tmpl w:val="880CC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EAF7A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0F66774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10C15C7A"/>
    <w:multiLevelType w:val="hybridMultilevel"/>
    <w:tmpl w:val="E49259A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19870D1C"/>
    <w:multiLevelType w:val="hybridMultilevel"/>
    <w:tmpl w:val="542A37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AFB5477"/>
    <w:multiLevelType w:val="hybridMultilevel"/>
    <w:tmpl w:val="347849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CA37C5"/>
    <w:multiLevelType w:val="hybridMultilevel"/>
    <w:tmpl w:val="97F6348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E374852"/>
    <w:multiLevelType w:val="hybridMultilevel"/>
    <w:tmpl w:val="9F1093F4"/>
    <w:lvl w:ilvl="0" w:tplc="A1E69B3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16D788E"/>
    <w:multiLevelType w:val="singleLevel"/>
    <w:tmpl w:val="7B42F8A0"/>
    <w:lvl w:ilvl="0">
      <w:start w:val="5"/>
      <w:numFmt w:val="decimal"/>
      <w:lvlText w:val="%1"/>
      <w:lvlJc w:val="left"/>
      <w:pPr>
        <w:tabs>
          <w:tab w:val="num" w:pos="360"/>
        </w:tabs>
        <w:ind w:left="360" w:hanging="360"/>
      </w:pPr>
      <w:rPr>
        <w:rFonts w:hint="default"/>
      </w:rPr>
    </w:lvl>
  </w:abstractNum>
  <w:abstractNum w:abstractNumId="19">
    <w:nsid w:val="27EF24A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20">
    <w:nsid w:val="2AE4235B"/>
    <w:multiLevelType w:val="hybridMultilevel"/>
    <w:tmpl w:val="3E4AFEC0"/>
    <w:lvl w:ilvl="0" w:tplc="B9E03F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B12BDD"/>
    <w:multiLevelType w:val="hybridMultilevel"/>
    <w:tmpl w:val="D5967E4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C975AD"/>
    <w:multiLevelType w:val="hybridMultilevel"/>
    <w:tmpl w:val="D01EAE30"/>
    <w:lvl w:ilvl="0" w:tplc="9E827296">
      <w:start w:val="1"/>
      <w:numFmt w:val="decimal"/>
      <w:lvlText w:val="%1."/>
      <w:lvlJc w:val="left"/>
      <w:pPr>
        <w:ind w:left="1287" w:hanging="360"/>
      </w:pPr>
      <w:rPr>
        <w:i w:val="0"/>
        <w:lang w:val="tt-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AE2A0D"/>
    <w:multiLevelType w:val="hybridMultilevel"/>
    <w:tmpl w:val="8F809F7A"/>
    <w:lvl w:ilvl="0" w:tplc="9E26A3D2">
      <w:start w:val="1"/>
      <w:numFmt w:val="decimal"/>
      <w:lvlText w:val="%1."/>
      <w:lvlJc w:val="left"/>
      <w:pPr>
        <w:ind w:left="1248" w:hanging="428"/>
        <w:jc w:val="left"/>
      </w:pPr>
      <w:rPr>
        <w:rFonts w:ascii="Times New Roman" w:eastAsiaTheme="minorHAnsi" w:hAnsi="Times New Roman" w:cs="Times New Roman"/>
        <w:b w:val="0"/>
        <w:bCs w:val="0"/>
        <w:i w:val="0"/>
        <w:iCs w:val="0"/>
        <w:w w:val="99"/>
        <w:sz w:val="24"/>
        <w:szCs w:val="24"/>
        <w:lang w:val="ru-RU" w:eastAsia="en-US" w:bidi="ar-SA"/>
      </w:rPr>
    </w:lvl>
    <w:lvl w:ilvl="1" w:tplc="8C74D9C8">
      <w:numFmt w:val="bullet"/>
      <w:lvlText w:val="•"/>
      <w:lvlJc w:val="left"/>
      <w:pPr>
        <w:ind w:left="2188" w:hanging="428"/>
      </w:pPr>
      <w:rPr>
        <w:rFonts w:hint="default"/>
        <w:lang w:val="ru-RU" w:eastAsia="en-US" w:bidi="ar-SA"/>
      </w:rPr>
    </w:lvl>
    <w:lvl w:ilvl="2" w:tplc="5D32C746">
      <w:numFmt w:val="bullet"/>
      <w:lvlText w:val="•"/>
      <w:lvlJc w:val="left"/>
      <w:pPr>
        <w:ind w:left="3136" w:hanging="428"/>
      </w:pPr>
      <w:rPr>
        <w:rFonts w:hint="default"/>
        <w:lang w:val="ru-RU" w:eastAsia="en-US" w:bidi="ar-SA"/>
      </w:rPr>
    </w:lvl>
    <w:lvl w:ilvl="3" w:tplc="4B8A8530">
      <w:numFmt w:val="bullet"/>
      <w:lvlText w:val="•"/>
      <w:lvlJc w:val="left"/>
      <w:pPr>
        <w:ind w:left="4084" w:hanging="428"/>
      </w:pPr>
      <w:rPr>
        <w:rFonts w:hint="default"/>
        <w:lang w:val="ru-RU" w:eastAsia="en-US" w:bidi="ar-SA"/>
      </w:rPr>
    </w:lvl>
    <w:lvl w:ilvl="4" w:tplc="EA48729C">
      <w:numFmt w:val="bullet"/>
      <w:lvlText w:val="•"/>
      <w:lvlJc w:val="left"/>
      <w:pPr>
        <w:ind w:left="5032" w:hanging="428"/>
      </w:pPr>
      <w:rPr>
        <w:rFonts w:hint="default"/>
        <w:lang w:val="ru-RU" w:eastAsia="en-US" w:bidi="ar-SA"/>
      </w:rPr>
    </w:lvl>
    <w:lvl w:ilvl="5" w:tplc="3E02517A">
      <w:numFmt w:val="bullet"/>
      <w:lvlText w:val="•"/>
      <w:lvlJc w:val="left"/>
      <w:pPr>
        <w:ind w:left="5980" w:hanging="428"/>
      </w:pPr>
      <w:rPr>
        <w:rFonts w:hint="default"/>
        <w:lang w:val="ru-RU" w:eastAsia="en-US" w:bidi="ar-SA"/>
      </w:rPr>
    </w:lvl>
    <w:lvl w:ilvl="6" w:tplc="085E4BBE">
      <w:numFmt w:val="bullet"/>
      <w:lvlText w:val="•"/>
      <w:lvlJc w:val="left"/>
      <w:pPr>
        <w:ind w:left="6928" w:hanging="428"/>
      </w:pPr>
      <w:rPr>
        <w:rFonts w:hint="default"/>
        <w:lang w:val="ru-RU" w:eastAsia="en-US" w:bidi="ar-SA"/>
      </w:rPr>
    </w:lvl>
    <w:lvl w:ilvl="7" w:tplc="2954CB8C">
      <w:numFmt w:val="bullet"/>
      <w:lvlText w:val="•"/>
      <w:lvlJc w:val="left"/>
      <w:pPr>
        <w:ind w:left="7876" w:hanging="428"/>
      </w:pPr>
      <w:rPr>
        <w:rFonts w:hint="default"/>
        <w:lang w:val="ru-RU" w:eastAsia="en-US" w:bidi="ar-SA"/>
      </w:rPr>
    </w:lvl>
    <w:lvl w:ilvl="8" w:tplc="7160F28A">
      <w:numFmt w:val="bullet"/>
      <w:lvlText w:val="•"/>
      <w:lvlJc w:val="left"/>
      <w:pPr>
        <w:ind w:left="8824" w:hanging="428"/>
      </w:pPr>
      <w:rPr>
        <w:rFonts w:hint="default"/>
        <w:lang w:val="ru-RU" w:eastAsia="en-US" w:bidi="ar-SA"/>
      </w:rPr>
    </w:lvl>
  </w:abstractNum>
  <w:abstractNum w:abstractNumId="24">
    <w:nsid w:val="3558313C"/>
    <w:multiLevelType w:val="hybridMultilevel"/>
    <w:tmpl w:val="15CCBB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5D567F5"/>
    <w:multiLevelType w:val="hybridMultilevel"/>
    <w:tmpl w:val="FCF4E21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166AC"/>
    <w:multiLevelType w:val="hybridMultilevel"/>
    <w:tmpl w:val="4BE88C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3B369AF"/>
    <w:multiLevelType w:val="multilevel"/>
    <w:tmpl w:val="4B3A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C41571"/>
    <w:multiLevelType w:val="hybridMultilevel"/>
    <w:tmpl w:val="ABA43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8650DAE"/>
    <w:multiLevelType w:val="hybridMultilevel"/>
    <w:tmpl w:val="DC8C7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376210"/>
    <w:multiLevelType w:val="hybridMultilevel"/>
    <w:tmpl w:val="8B0A8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7508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57EB25EB"/>
    <w:multiLevelType w:val="hybridMultilevel"/>
    <w:tmpl w:val="021A1CB4"/>
    <w:lvl w:ilvl="0" w:tplc="FE34B00A">
      <w:start w:val="1"/>
      <w:numFmt w:val="decimal"/>
      <w:lvlText w:val="%1."/>
      <w:lvlJc w:val="left"/>
      <w:pPr>
        <w:ind w:left="786" w:hanging="360"/>
      </w:pPr>
      <w:rPr>
        <w:rFonts w:asciiTheme="minorHAnsi" w:hAnsiTheme="minorHAnsi" w:cstheme="minorBidi"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CB560EE"/>
    <w:multiLevelType w:val="hybridMultilevel"/>
    <w:tmpl w:val="26E478FE"/>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0419000F">
      <w:start w:val="1"/>
      <w:numFmt w:val="decimal"/>
      <w:lvlText w:val="%2."/>
      <w:lvlJc w:val="left"/>
      <w:pPr>
        <w:ind w:left="1799" w:hanging="356"/>
      </w:pPr>
      <w:rPr>
        <w:rFonts w:hint="default"/>
        <w:w w:val="100"/>
        <w:sz w:val="24"/>
        <w:szCs w:val="24"/>
      </w:rPr>
    </w:lvl>
    <w:lvl w:ilvl="2" w:tplc="60A4FC86">
      <w:numFmt w:val="bullet"/>
      <w:lvlText w:val="•"/>
      <w:lvlJc w:val="left"/>
      <w:pPr>
        <w:ind w:left="1800" w:hanging="356"/>
      </w:pPr>
      <w:rPr>
        <w:rFonts w:hint="default"/>
      </w:rPr>
    </w:lvl>
    <w:lvl w:ilvl="3" w:tplc="4D0C34D8">
      <w:numFmt w:val="bullet"/>
      <w:lvlText w:val="•"/>
      <w:lvlJc w:val="left"/>
      <w:pPr>
        <w:ind w:left="3567" w:hanging="356"/>
      </w:pPr>
      <w:rPr>
        <w:rFonts w:hint="default"/>
      </w:rPr>
    </w:lvl>
    <w:lvl w:ilvl="4" w:tplc="CB68EFAA">
      <w:numFmt w:val="bullet"/>
      <w:lvlText w:val="•"/>
      <w:lvlJc w:val="left"/>
      <w:pPr>
        <w:ind w:left="5335" w:hanging="356"/>
      </w:pPr>
      <w:rPr>
        <w:rFonts w:hint="default"/>
      </w:rPr>
    </w:lvl>
    <w:lvl w:ilvl="5" w:tplc="E228DED0">
      <w:numFmt w:val="bullet"/>
      <w:lvlText w:val="•"/>
      <w:lvlJc w:val="left"/>
      <w:pPr>
        <w:ind w:left="7102" w:hanging="356"/>
      </w:pPr>
      <w:rPr>
        <w:rFonts w:hint="default"/>
      </w:rPr>
    </w:lvl>
    <w:lvl w:ilvl="6" w:tplc="587C13D0">
      <w:numFmt w:val="bullet"/>
      <w:lvlText w:val="•"/>
      <w:lvlJc w:val="left"/>
      <w:pPr>
        <w:ind w:left="8870" w:hanging="356"/>
      </w:pPr>
      <w:rPr>
        <w:rFonts w:hint="default"/>
      </w:rPr>
    </w:lvl>
    <w:lvl w:ilvl="7" w:tplc="65968C98">
      <w:numFmt w:val="bullet"/>
      <w:lvlText w:val="•"/>
      <w:lvlJc w:val="left"/>
      <w:pPr>
        <w:ind w:left="10638" w:hanging="356"/>
      </w:pPr>
      <w:rPr>
        <w:rFonts w:hint="default"/>
      </w:rPr>
    </w:lvl>
    <w:lvl w:ilvl="8" w:tplc="307456D6">
      <w:numFmt w:val="bullet"/>
      <w:lvlText w:val="•"/>
      <w:lvlJc w:val="left"/>
      <w:pPr>
        <w:ind w:left="12405" w:hanging="356"/>
      </w:pPr>
      <w:rPr>
        <w:rFonts w:hint="default"/>
      </w:rPr>
    </w:lvl>
  </w:abstractNum>
  <w:abstractNum w:abstractNumId="34">
    <w:nsid w:val="5F743908"/>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604C0CEB"/>
    <w:multiLevelType w:val="hybridMultilevel"/>
    <w:tmpl w:val="F2CCFE3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1C8146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67A73A8C"/>
    <w:multiLevelType w:val="hybridMultilevel"/>
    <w:tmpl w:val="2FBA5AF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BAD077E"/>
    <w:multiLevelType w:val="hybridMultilevel"/>
    <w:tmpl w:val="194E4D30"/>
    <w:lvl w:ilvl="0" w:tplc="A8ECFF24">
      <w:start w:val="1"/>
      <w:numFmt w:val="decimal"/>
      <w:lvlText w:val="%1."/>
      <w:lvlJc w:val="left"/>
      <w:pPr>
        <w:ind w:left="868" w:hanging="425"/>
      </w:pPr>
      <w:rPr>
        <w:rFonts w:ascii="Times New Roman" w:eastAsia="Times New Roman" w:hAnsi="Times New Roman" w:cs="Times New Roman" w:hint="default"/>
        <w:b/>
        <w:bCs/>
        <w:spacing w:val="-10"/>
        <w:w w:val="100"/>
        <w:sz w:val="24"/>
        <w:szCs w:val="24"/>
        <w:lang w:val="ru-RU" w:eastAsia="en-US" w:bidi="ar-SA"/>
      </w:rPr>
    </w:lvl>
    <w:lvl w:ilvl="1" w:tplc="A08CA910">
      <w:numFmt w:val="bullet"/>
      <w:lvlText w:val=""/>
      <w:lvlJc w:val="left"/>
      <w:pPr>
        <w:ind w:left="868" w:hanging="287"/>
      </w:pPr>
      <w:rPr>
        <w:rFonts w:ascii="Symbol" w:eastAsia="Symbol" w:hAnsi="Symbol" w:cs="Symbol" w:hint="default"/>
        <w:w w:val="100"/>
        <w:sz w:val="24"/>
        <w:szCs w:val="24"/>
        <w:lang w:val="ru-RU" w:eastAsia="en-US" w:bidi="ar-SA"/>
      </w:rPr>
    </w:lvl>
    <w:lvl w:ilvl="2" w:tplc="7D827B0C">
      <w:numFmt w:val="bullet"/>
      <w:lvlText w:val="•"/>
      <w:lvlJc w:val="left"/>
      <w:pPr>
        <w:ind w:left="3864" w:hanging="287"/>
      </w:pPr>
      <w:rPr>
        <w:rFonts w:hint="default"/>
        <w:lang w:val="ru-RU" w:eastAsia="en-US" w:bidi="ar-SA"/>
      </w:rPr>
    </w:lvl>
    <w:lvl w:ilvl="3" w:tplc="1C009384">
      <w:numFmt w:val="bullet"/>
      <w:lvlText w:val="•"/>
      <w:lvlJc w:val="left"/>
      <w:pPr>
        <w:ind w:left="5366" w:hanging="287"/>
      </w:pPr>
      <w:rPr>
        <w:rFonts w:hint="default"/>
        <w:lang w:val="ru-RU" w:eastAsia="en-US" w:bidi="ar-SA"/>
      </w:rPr>
    </w:lvl>
    <w:lvl w:ilvl="4" w:tplc="B016BF28">
      <w:numFmt w:val="bullet"/>
      <w:lvlText w:val="•"/>
      <w:lvlJc w:val="left"/>
      <w:pPr>
        <w:ind w:left="6868" w:hanging="287"/>
      </w:pPr>
      <w:rPr>
        <w:rFonts w:hint="default"/>
        <w:lang w:val="ru-RU" w:eastAsia="en-US" w:bidi="ar-SA"/>
      </w:rPr>
    </w:lvl>
    <w:lvl w:ilvl="5" w:tplc="E7D0B390">
      <w:numFmt w:val="bullet"/>
      <w:lvlText w:val="•"/>
      <w:lvlJc w:val="left"/>
      <w:pPr>
        <w:ind w:left="8370" w:hanging="287"/>
      </w:pPr>
      <w:rPr>
        <w:rFonts w:hint="default"/>
        <w:lang w:val="ru-RU" w:eastAsia="en-US" w:bidi="ar-SA"/>
      </w:rPr>
    </w:lvl>
    <w:lvl w:ilvl="6" w:tplc="0D7E04D6">
      <w:numFmt w:val="bullet"/>
      <w:lvlText w:val="•"/>
      <w:lvlJc w:val="left"/>
      <w:pPr>
        <w:ind w:left="9872" w:hanging="287"/>
      </w:pPr>
      <w:rPr>
        <w:rFonts w:hint="default"/>
        <w:lang w:val="ru-RU" w:eastAsia="en-US" w:bidi="ar-SA"/>
      </w:rPr>
    </w:lvl>
    <w:lvl w:ilvl="7" w:tplc="E542CE5C">
      <w:numFmt w:val="bullet"/>
      <w:lvlText w:val="•"/>
      <w:lvlJc w:val="left"/>
      <w:pPr>
        <w:ind w:left="11374" w:hanging="287"/>
      </w:pPr>
      <w:rPr>
        <w:rFonts w:hint="default"/>
        <w:lang w:val="ru-RU" w:eastAsia="en-US" w:bidi="ar-SA"/>
      </w:rPr>
    </w:lvl>
    <w:lvl w:ilvl="8" w:tplc="1B36609C">
      <w:numFmt w:val="bullet"/>
      <w:lvlText w:val="•"/>
      <w:lvlJc w:val="left"/>
      <w:pPr>
        <w:ind w:left="12876" w:hanging="287"/>
      </w:pPr>
      <w:rPr>
        <w:rFonts w:hint="default"/>
        <w:lang w:val="ru-RU" w:eastAsia="en-US" w:bidi="ar-SA"/>
      </w:rPr>
    </w:lvl>
  </w:abstractNum>
  <w:abstractNum w:abstractNumId="39">
    <w:nsid w:val="6EE87DE3"/>
    <w:multiLevelType w:val="hybridMultilevel"/>
    <w:tmpl w:val="A5D4435E"/>
    <w:lvl w:ilvl="0" w:tplc="1250D79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4D54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nsid w:val="7B361A0E"/>
    <w:multiLevelType w:val="hybridMultilevel"/>
    <w:tmpl w:val="7AF800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C7F6BB5"/>
    <w:multiLevelType w:val="hybridMultilevel"/>
    <w:tmpl w:val="50AA0E8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CE24A3E"/>
    <w:multiLevelType w:val="hybridMultilevel"/>
    <w:tmpl w:val="DD5CD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0D652A"/>
    <w:multiLevelType w:val="hybridMultilevel"/>
    <w:tmpl w:val="1D06C64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12"/>
  </w:num>
  <w:num w:numId="3">
    <w:abstractNumId w:val="36"/>
  </w:num>
  <w:num w:numId="4">
    <w:abstractNumId w:val="31"/>
  </w:num>
  <w:num w:numId="5">
    <w:abstractNumId w:val="40"/>
  </w:num>
  <w:num w:numId="6">
    <w:abstractNumId w:val="11"/>
  </w:num>
  <w:num w:numId="7">
    <w:abstractNumId w:val="18"/>
  </w:num>
  <w:num w:numId="8">
    <w:abstractNumId w:val="34"/>
  </w:num>
  <w:num w:numId="9">
    <w:abstractNumId w:val="17"/>
  </w:num>
  <w:num w:numId="10">
    <w:abstractNumId w:val="1"/>
  </w:num>
  <w:num w:numId="11">
    <w:abstractNumId w:val="2"/>
  </w:num>
  <w:num w:numId="12">
    <w:abstractNumId w:val="3"/>
  </w:num>
  <w:num w:numId="13">
    <w:abstractNumId w:val="4"/>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8"/>
  </w:num>
  <w:num w:numId="27">
    <w:abstractNumId w:val="33"/>
  </w:num>
  <w:num w:numId="28">
    <w:abstractNumId w:val="43"/>
  </w:num>
  <w:num w:numId="29">
    <w:abstractNumId w:val="6"/>
  </w:num>
  <w:num w:numId="30">
    <w:abstractNumId w:val="20"/>
  </w:num>
  <w:num w:numId="31">
    <w:abstractNumId w:val="29"/>
  </w:num>
  <w:num w:numId="32">
    <w:abstractNumId w:val="38"/>
  </w:num>
  <w:num w:numId="33">
    <w:abstractNumId w:val="7"/>
  </w:num>
  <w:num w:numId="34">
    <w:abstractNumId w:val="9"/>
  </w:num>
  <w:num w:numId="35">
    <w:abstractNumId w:val="24"/>
  </w:num>
  <w:num w:numId="36">
    <w:abstractNumId w:val="30"/>
  </w:num>
  <w:num w:numId="37">
    <w:abstractNumId w:val="15"/>
  </w:num>
  <w:num w:numId="38">
    <w:abstractNumId w:val="16"/>
  </w:num>
  <w:num w:numId="39">
    <w:abstractNumId w:val="10"/>
  </w:num>
  <w:num w:numId="40">
    <w:abstractNumId w:val="5"/>
  </w:num>
  <w:num w:numId="41">
    <w:abstractNumId w:val="26"/>
  </w:num>
  <w:num w:numId="42">
    <w:abstractNumId w:val="23"/>
  </w:num>
  <w:num w:numId="43">
    <w:abstractNumId w:val="8"/>
  </w:num>
  <w:num w:numId="44">
    <w:abstractNumId w:val="22"/>
  </w:num>
  <w:num w:numId="45">
    <w:abstractNumId w:val="0"/>
  </w:num>
  <w:num w:numId="46">
    <w:abstractNumId w:val="32"/>
  </w:num>
  <w:num w:numId="47">
    <w:abstractNumId w:val="3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36CC"/>
    <w:rsid w:val="00000585"/>
    <w:rsid w:val="00000D73"/>
    <w:rsid w:val="000015F1"/>
    <w:rsid w:val="00001E39"/>
    <w:rsid w:val="00002CE1"/>
    <w:rsid w:val="00004BFD"/>
    <w:rsid w:val="00005519"/>
    <w:rsid w:val="000064CE"/>
    <w:rsid w:val="00006D7D"/>
    <w:rsid w:val="00010198"/>
    <w:rsid w:val="000105B0"/>
    <w:rsid w:val="00010E19"/>
    <w:rsid w:val="000118D3"/>
    <w:rsid w:val="00011AFF"/>
    <w:rsid w:val="000120CC"/>
    <w:rsid w:val="0001218F"/>
    <w:rsid w:val="00012C1A"/>
    <w:rsid w:val="00013A1F"/>
    <w:rsid w:val="0001421F"/>
    <w:rsid w:val="0001627A"/>
    <w:rsid w:val="00016670"/>
    <w:rsid w:val="000169D8"/>
    <w:rsid w:val="0001733D"/>
    <w:rsid w:val="00017651"/>
    <w:rsid w:val="00017C5D"/>
    <w:rsid w:val="00017F4E"/>
    <w:rsid w:val="00020925"/>
    <w:rsid w:val="00020E95"/>
    <w:rsid w:val="00021E53"/>
    <w:rsid w:val="00021F83"/>
    <w:rsid w:val="00022B43"/>
    <w:rsid w:val="00022FA0"/>
    <w:rsid w:val="00024ED7"/>
    <w:rsid w:val="0002586E"/>
    <w:rsid w:val="000259EC"/>
    <w:rsid w:val="00025F95"/>
    <w:rsid w:val="000261F8"/>
    <w:rsid w:val="00030ADF"/>
    <w:rsid w:val="00031BB3"/>
    <w:rsid w:val="00032688"/>
    <w:rsid w:val="00032991"/>
    <w:rsid w:val="00032DD9"/>
    <w:rsid w:val="00032E1E"/>
    <w:rsid w:val="00032E43"/>
    <w:rsid w:val="0003325F"/>
    <w:rsid w:val="0003517A"/>
    <w:rsid w:val="00036879"/>
    <w:rsid w:val="000376E9"/>
    <w:rsid w:val="00037E6B"/>
    <w:rsid w:val="000422CC"/>
    <w:rsid w:val="00045762"/>
    <w:rsid w:val="00046368"/>
    <w:rsid w:val="00046A09"/>
    <w:rsid w:val="000514D6"/>
    <w:rsid w:val="00052412"/>
    <w:rsid w:val="000529CB"/>
    <w:rsid w:val="0005318F"/>
    <w:rsid w:val="00053D1B"/>
    <w:rsid w:val="00054403"/>
    <w:rsid w:val="00054748"/>
    <w:rsid w:val="00056842"/>
    <w:rsid w:val="0005732A"/>
    <w:rsid w:val="000573BB"/>
    <w:rsid w:val="000576E7"/>
    <w:rsid w:val="00057768"/>
    <w:rsid w:val="00057F93"/>
    <w:rsid w:val="00060496"/>
    <w:rsid w:val="000612F9"/>
    <w:rsid w:val="00061A15"/>
    <w:rsid w:val="0006211A"/>
    <w:rsid w:val="000646B9"/>
    <w:rsid w:val="000650AC"/>
    <w:rsid w:val="00065844"/>
    <w:rsid w:val="000667C0"/>
    <w:rsid w:val="00066AEE"/>
    <w:rsid w:val="00067159"/>
    <w:rsid w:val="00070092"/>
    <w:rsid w:val="000720CB"/>
    <w:rsid w:val="00072CB3"/>
    <w:rsid w:val="00073F48"/>
    <w:rsid w:val="0007409A"/>
    <w:rsid w:val="00074611"/>
    <w:rsid w:val="00074B00"/>
    <w:rsid w:val="00074D4A"/>
    <w:rsid w:val="00076674"/>
    <w:rsid w:val="00076D67"/>
    <w:rsid w:val="00080860"/>
    <w:rsid w:val="00080A26"/>
    <w:rsid w:val="000812D3"/>
    <w:rsid w:val="00081868"/>
    <w:rsid w:val="00081CC7"/>
    <w:rsid w:val="0008546D"/>
    <w:rsid w:val="00086B2E"/>
    <w:rsid w:val="00087422"/>
    <w:rsid w:val="000876EA"/>
    <w:rsid w:val="00087B1E"/>
    <w:rsid w:val="00087CA6"/>
    <w:rsid w:val="00090822"/>
    <w:rsid w:val="0009122D"/>
    <w:rsid w:val="00091566"/>
    <w:rsid w:val="0009405D"/>
    <w:rsid w:val="00094268"/>
    <w:rsid w:val="000943ED"/>
    <w:rsid w:val="00094484"/>
    <w:rsid w:val="000956C8"/>
    <w:rsid w:val="00096C0D"/>
    <w:rsid w:val="00096D6A"/>
    <w:rsid w:val="00096E5E"/>
    <w:rsid w:val="00096E9B"/>
    <w:rsid w:val="00096F25"/>
    <w:rsid w:val="000970EA"/>
    <w:rsid w:val="0009731E"/>
    <w:rsid w:val="00097829"/>
    <w:rsid w:val="000A0C1D"/>
    <w:rsid w:val="000A0F8A"/>
    <w:rsid w:val="000A2836"/>
    <w:rsid w:val="000A38F9"/>
    <w:rsid w:val="000A424D"/>
    <w:rsid w:val="000A48B3"/>
    <w:rsid w:val="000A4B95"/>
    <w:rsid w:val="000A4BFD"/>
    <w:rsid w:val="000A503E"/>
    <w:rsid w:val="000A53B5"/>
    <w:rsid w:val="000A5993"/>
    <w:rsid w:val="000A60E5"/>
    <w:rsid w:val="000B09BE"/>
    <w:rsid w:val="000B2122"/>
    <w:rsid w:val="000B2BB5"/>
    <w:rsid w:val="000B4035"/>
    <w:rsid w:val="000B57E1"/>
    <w:rsid w:val="000B639B"/>
    <w:rsid w:val="000B6B6C"/>
    <w:rsid w:val="000B6C67"/>
    <w:rsid w:val="000C0AE5"/>
    <w:rsid w:val="000C132E"/>
    <w:rsid w:val="000C1386"/>
    <w:rsid w:val="000C27CD"/>
    <w:rsid w:val="000C6B2D"/>
    <w:rsid w:val="000C6DC3"/>
    <w:rsid w:val="000C77B4"/>
    <w:rsid w:val="000D0F83"/>
    <w:rsid w:val="000D24B5"/>
    <w:rsid w:val="000D28F6"/>
    <w:rsid w:val="000D2D35"/>
    <w:rsid w:val="000D331D"/>
    <w:rsid w:val="000D5325"/>
    <w:rsid w:val="000D5728"/>
    <w:rsid w:val="000D6D56"/>
    <w:rsid w:val="000E084C"/>
    <w:rsid w:val="000E10F8"/>
    <w:rsid w:val="000E1A56"/>
    <w:rsid w:val="000E2684"/>
    <w:rsid w:val="000E3573"/>
    <w:rsid w:val="000E3B65"/>
    <w:rsid w:val="000E3E27"/>
    <w:rsid w:val="000E4A93"/>
    <w:rsid w:val="000E522E"/>
    <w:rsid w:val="000E61D0"/>
    <w:rsid w:val="000E653D"/>
    <w:rsid w:val="000F07C7"/>
    <w:rsid w:val="000F1894"/>
    <w:rsid w:val="000F1C30"/>
    <w:rsid w:val="000F353F"/>
    <w:rsid w:val="000F38C2"/>
    <w:rsid w:val="000F45D4"/>
    <w:rsid w:val="000F4AC6"/>
    <w:rsid w:val="000F65A0"/>
    <w:rsid w:val="000F68E8"/>
    <w:rsid w:val="000F77BB"/>
    <w:rsid w:val="00100413"/>
    <w:rsid w:val="0010082C"/>
    <w:rsid w:val="001020EC"/>
    <w:rsid w:val="00104AC2"/>
    <w:rsid w:val="00104D4D"/>
    <w:rsid w:val="00105E1F"/>
    <w:rsid w:val="001065CC"/>
    <w:rsid w:val="0010718E"/>
    <w:rsid w:val="00107CDB"/>
    <w:rsid w:val="00107EDF"/>
    <w:rsid w:val="00107F8A"/>
    <w:rsid w:val="00110DC3"/>
    <w:rsid w:val="00110E71"/>
    <w:rsid w:val="00113E4F"/>
    <w:rsid w:val="00113F19"/>
    <w:rsid w:val="00113FBB"/>
    <w:rsid w:val="00115D58"/>
    <w:rsid w:val="00116AC2"/>
    <w:rsid w:val="00121660"/>
    <w:rsid w:val="001220B3"/>
    <w:rsid w:val="00125486"/>
    <w:rsid w:val="001265BE"/>
    <w:rsid w:val="001266AF"/>
    <w:rsid w:val="0012694B"/>
    <w:rsid w:val="001274EF"/>
    <w:rsid w:val="00130F84"/>
    <w:rsid w:val="00130F9B"/>
    <w:rsid w:val="001313B2"/>
    <w:rsid w:val="0013201A"/>
    <w:rsid w:val="0013234A"/>
    <w:rsid w:val="0013498C"/>
    <w:rsid w:val="00136CF2"/>
    <w:rsid w:val="00137623"/>
    <w:rsid w:val="00137B2D"/>
    <w:rsid w:val="00137BE6"/>
    <w:rsid w:val="00143D9A"/>
    <w:rsid w:val="00144B52"/>
    <w:rsid w:val="0014567C"/>
    <w:rsid w:val="001456CA"/>
    <w:rsid w:val="00146A83"/>
    <w:rsid w:val="00146F8C"/>
    <w:rsid w:val="00147611"/>
    <w:rsid w:val="001479CA"/>
    <w:rsid w:val="00147B6A"/>
    <w:rsid w:val="00150215"/>
    <w:rsid w:val="00150406"/>
    <w:rsid w:val="001504A1"/>
    <w:rsid w:val="00151B17"/>
    <w:rsid w:val="00151B43"/>
    <w:rsid w:val="00151C07"/>
    <w:rsid w:val="00152E30"/>
    <w:rsid w:val="00153F50"/>
    <w:rsid w:val="001572C1"/>
    <w:rsid w:val="00157C82"/>
    <w:rsid w:val="00157DD6"/>
    <w:rsid w:val="00160A95"/>
    <w:rsid w:val="00160F56"/>
    <w:rsid w:val="00161A99"/>
    <w:rsid w:val="00161D4A"/>
    <w:rsid w:val="0016367D"/>
    <w:rsid w:val="00164494"/>
    <w:rsid w:val="00164EA5"/>
    <w:rsid w:val="00166D6A"/>
    <w:rsid w:val="0016724E"/>
    <w:rsid w:val="00170CD6"/>
    <w:rsid w:val="0017189A"/>
    <w:rsid w:val="001721CE"/>
    <w:rsid w:val="00173B24"/>
    <w:rsid w:val="00175900"/>
    <w:rsid w:val="0017694B"/>
    <w:rsid w:val="0017755A"/>
    <w:rsid w:val="0018126E"/>
    <w:rsid w:val="0018184A"/>
    <w:rsid w:val="0018201F"/>
    <w:rsid w:val="0018212A"/>
    <w:rsid w:val="00182233"/>
    <w:rsid w:val="0018379A"/>
    <w:rsid w:val="00183E1B"/>
    <w:rsid w:val="001841A7"/>
    <w:rsid w:val="0018491B"/>
    <w:rsid w:val="00186199"/>
    <w:rsid w:val="001864B4"/>
    <w:rsid w:val="00191ADC"/>
    <w:rsid w:val="00191FE7"/>
    <w:rsid w:val="001926F2"/>
    <w:rsid w:val="001931E0"/>
    <w:rsid w:val="00194476"/>
    <w:rsid w:val="001950A2"/>
    <w:rsid w:val="00195397"/>
    <w:rsid w:val="00195738"/>
    <w:rsid w:val="001960A6"/>
    <w:rsid w:val="0019681F"/>
    <w:rsid w:val="00196F8E"/>
    <w:rsid w:val="00197890"/>
    <w:rsid w:val="00197B09"/>
    <w:rsid w:val="001A0556"/>
    <w:rsid w:val="001A082D"/>
    <w:rsid w:val="001A090E"/>
    <w:rsid w:val="001A0BCA"/>
    <w:rsid w:val="001A1191"/>
    <w:rsid w:val="001A155E"/>
    <w:rsid w:val="001A25E3"/>
    <w:rsid w:val="001A28EA"/>
    <w:rsid w:val="001A2B65"/>
    <w:rsid w:val="001A3EDB"/>
    <w:rsid w:val="001A4105"/>
    <w:rsid w:val="001A4278"/>
    <w:rsid w:val="001A47E1"/>
    <w:rsid w:val="001A4C0D"/>
    <w:rsid w:val="001A52F1"/>
    <w:rsid w:val="001A538A"/>
    <w:rsid w:val="001A5A88"/>
    <w:rsid w:val="001A6F29"/>
    <w:rsid w:val="001A79B9"/>
    <w:rsid w:val="001B10F3"/>
    <w:rsid w:val="001B1A92"/>
    <w:rsid w:val="001B250F"/>
    <w:rsid w:val="001B255C"/>
    <w:rsid w:val="001B2C30"/>
    <w:rsid w:val="001B329A"/>
    <w:rsid w:val="001B3351"/>
    <w:rsid w:val="001B419A"/>
    <w:rsid w:val="001B4BD6"/>
    <w:rsid w:val="001B696A"/>
    <w:rsid w:val="001B7BE8"/>
    <w:rsid w:val="001C08CB"/>
    <w:rsid w:val="001C1661"/>
    <w:rsid w:val="001C39C4"/>
    <w:rsid w:val="001C3D67"/>
    <w:rsid w:val="001C525C"/>
    <w:rsid w:val="001C5989"/>
    <w:rsid w:val="001C72D0"/>
    <w:rsid w:val="001C73B6"/>
    <w:rsid w:val="001C791E"/>
    <w:rsid w:val="001D0193"/>
    <w:rsid w:val="001D1F15"/>
    <w:rsid w:val="001D1F71"/>
    <w:rsid w:val="001D20A0"/>
    <w:rsid w:val="001D42C5"/>
    <w:rsid w:val="001D6A18"/>
    <w:rsid w:val="001D6EE7"/>
    <w:rsid w:val="001D709D"/>
    <w:rsid w:val="001E000B"/>
    <w:rsid w:val="001E1225"/>
    <w:rsid w:val="001E2618"/>
    <w:rsid w:val="001E3073"/>
    <w:rsid w:val="001E3878"/>
    <w:rsid w:val="001E5C4F"/>
    <w:rsid w:val="001E5C70"/>
    <w:rsid w:val="001E61E8"/>
    <w:rsid w:val="001E63E6"/>
    <w:rsid w:val="001E6448"/>
    <w:rsid w:val="001E6FE8"/>
    <w:rsid w:val="001E7B9E"/>
    <w:rsid w:val="001F09B1"/>
    <w:rsid w:val="001F391A"/>
    <w:rsid w:val="001F4269"/>
    <w:rsid w:val="001F5722"/>
    <w:rsid w:val="001F594B"/>
    <w:rsid w:val="001F64ED"/>
    <w:rsid w:val="001F7BEC"/>
    <w:rsid w:val="001F7DA5"/>
    <w:rsid w:val="0020168E"/>
    <w:rsid w:val="002033B8"/>
    <w:rsid w:val="00203AF9"/>
    <w:rsid w:val="00203D08"/>
    <w:rsid w:val="002058DC"/>
    <w:rsid w:val="002059AC"/>
    <w:rsid w:val="00205DDD"/>
    <w:rsid w:val="0020694D"/>
    <w:rsid w:val="00206FD2"/>
    <w:rsid w:val="0020726F"/>
    <w:rsid w:val="0021004F"/>
    <w:rsid w:val="00210077"/>
    <w:rsid w:val="002102CB"/>
    <w:rsid w:val="00210480"/>
    <w:rsid w:val="00210DBD"/>
    <w:rsid w:val="0021106D"/>
    <w:rsid w:val="0021138A"/>
    <w:rsid w:val="00212422"/>
    <w:rsid w:val="002131CA"/>
    <w:rsid w:val="00213F5B"/>
    <w:rsid w:val="00215144"/>
    <w:rsid w:val="00215A1A"/>
    <w:rsid w:val="00215E5C"/>
    <w:rsid w:val="002169D4"/>
    <w:rsid w:val="00217077"/>
    <w:rsid w:val="0021711D"/>
    <w:rsid w:val="00217210"/>
    <w:rsid w:val="00217D12"/>
    <w:rsid w:val="00220A6E"/>
    <w:rsid w:val="00222846"/>
    <w:rsid w:val="002244DB"/>
    <w:rsid w:val="0022466B"/>
    <w:rsid w:val="00224A05"/>
    <w:rsid w:val="00224DC4"/>
    <w:rsid w:val="0022563B"/>
    <w:rsid w:val="00225783"/>
    <w:rsid w:val="00226DF2"/>
    <w:rsid w:val="002306ED"/>
    <w:rsid w:val="00230CF8"/>
    <w:rsid w:val="0023130C"/>
    <w:rsid w:val="002329FC"/>
    <w:rsid w:val="00233532"/>
    <w:rsid w:val="002336A7"/>
    <w:rsid w:val="0023376C"/>
    <w:rsid w:val="0023427C"/>
    <w:rsid w:val="002363C4"/>
    <w:rsid w:val="0023715A"/>
    <w:rsid w:val="002376C7"/>
    <w:rsid w:val="00237A0A"/>
    <w:rsid w:val="00237C01"/>
    <w:rsid w:val="00241B30"/>
    <w:rsid w:val="00242847"/>
    <w:rsid w:val="00242B9D"/>
    <w:rsid w:val="00243682"/>
    <w:rsid w:val="00243E8D"/>
    <w:rsid w:val="002460FF"/>
    <w:rsid w:val="00250BDA"/>
    <w:rsid w:val="002528E4"/>
    <w:rsid w:val="00252A08"/>
    <w:rsid w:val="00252ECD"/>
    <w:rsid w:val="00253A8D"/>
    <w:rsid w:val="00253C9E"/>
    <w:rsid w:val="00254634"/>
    <w:rsid w:val="00254FCD"/>
    <w:rsid w:val="00256F0A"/>
    <w:rsid w:val="002572E1"/>
    <w:rsid w:val="00260A36"/>
    <w:rsid w:val="002631E5"/>
    <w:rsid w:val="002633DE"/>
    <w:rsid w:val="00263700"/>
    <w:rsid w:val="002658A1"/>
    <w:rsid w:val="00266403"/>
    <w:rsid w:val="002673B9"/>
    <w:rsid w:val="00272AE3"/>
    <w:rsid w:val="00273650"/>
    <w:rsid w:val="00274040"/>
    <w:rsid w:val="00274CFF"/>
    <w:rsid w:val="00275F2A"/>
    <w:rsid w:val="002764AF"/>
    <w:rsid w:val="00276814"/>
    <w:rsid w:val="00276BDF"/>
    <w:rsid w:val="00276FC6"/>
    <w:rsid w:val="00276FFB"/>
    <w:rsid w:val="00277613"/>
    <w:rsid w:val="002821D8"/>
    <w:rsid w:val="00282433"/>
    <w:rsid w:val="00285974"/>
    <w:rsid w:val="00285A70"/>
    <w:rsid w:val="00285C86"/>
    <w:rsid w:val="002865FF"/>
    <w:rsid w:val="00286E99"/>
    <w:rsid w:val="00287043"/>
    <w:rsid w:val="002874D7"/>
    <w:rsid w:val="00287569"/>
    <w:rsid w:val="00287599"/>
    <w:rsid w:val="0029069A"/>
    <w:rsid w:val="002906E9"/>
    <w:rsid w:val="0029073C"/>
    <w:rsid w:val="0029213F"/>
    <w:rsid w:val="00292A2E"/>
    <w:rsid w:val="0029308D"/>
    <w:rsid w:val="002930CA"/>
    <w:rsid w:val="00293B05"/>
    <w:rsid w:val="00293D32"/>
    <w:rsid w:val="00293DF6"/>
    <w:rsid w:val="002953D3"/>
    <w:rsid w:val="00295B07"/>
    <w:rsid w:val="00296738"/>
    <w:rsid w:val="00296D4F"/>
    <w:rsid w:val="00297973"/>
    <w:rsid w:val="002A03E9"/>
    <w:rsid w:val="002A0EAC"/>
    <w:rsid w:val="002A1B18"/>
    <w:rsid w:val="002A2F6A"/>
    <w:rsid w:val="002A3143"/>
    <w:rsid w:val="002A3880"/>
    <w:rsid w:val="002A4838"/>
    <w:rsid w:val="002A4C93"/>
    <w:rsid w:val="002A5E59"/>
    <w:rsid w:val="002A6617"/>
    <w:rsid w:val="002A6A45"/>
    <w:rsid w:val="002B067D"/>
    <w:rsid w:val="002B074F"/>
    <w:rsid w:val="002B07FE"/>
    <w:rsid w:val="002B0CBA"/>
    <w:rsid w:val="002B1227"/>
    <w:rsid w:val="002B2BCC"/>
    <w:rsid w:val="002B31F5"/>
    <w:rsid w:val="002B41F1"/>
    <w:rsid w:val="002B44E5"/>
    <w:rsid w:val="002B4CDC"/>
    <w:rsid w:val="002B4D43"/>
    <w:rsid w:val="002B605E"/>
    <w:rsid w:val="002B6227"/>
    <w:rsid w:val="002B6856"/>
    <w:rsid w:val="002B7036"/>
    <w:rsid w:val="002B7DAB"/>
    <w:rsid w:val="002C07BA"/>
    <w:rsid w:val="002C1031"/>
    <w:rsid w:val="002C1D2B"/>
    <w:rsid w:val="002C32DA"/>
    <w:rsid w:val="002C371B"/>
    <w:rsid w:val="002C3ADF"/>
    <w:rsid w:val="002C44AE"/>
    <w:rsid w:val="002C53D9"/>
    <w:rsid w:val="002C6499"/>
    <w:rsid w:val="002C72AC"/>
    <w:rsid w:val="002C7BDB"/>
    <w:rsid w:val="002D053F"/>
    <w:rsid w:val="002D1A1F"/>
    <w:rsid w:val="002D2FFB"/>
    <w:rsid w:val="002D347E"/>
    <w:rsid w:val="002D3904"/>
    <w:rsid w:val="002D6156"/>
    <w:rsid w:val="002D6F1D"/>
    <w:rsid w:val="002E016D"/>
    <w:rsid w:val="002E0E18"/>
    <w:rsid w:val="002E1B19"/>
    <w:rsid w:val="002E37F1"/>
    <w:rsid w:val="002E3FDC"/>
    <w:rsid w:val="002E4790"/>
    <w:rsid w:val="002E4D71"/>
    <w:rsid w:val="002E4F3B"/>
    <w:rsid w:val="002E6113"/>
    <w:rsid w:val="002F1394"/>
    <w:rsid w:val="002F2F06"/>
    <w:rsid w:val="002F306C"/>
    <w:rsid w:val="002F3161"/>
    <w:rsid w:val="002F3520"/>
    <w:rsid w:val="002F45A8"/>
    <w:rsid w:val="002F5191"/>
    <w:rsid w:val="002F5539"/>
    <w:rsid w:val="002F57E9"/>
    <w:rsid w:val="002F58D1"/>
    <w:rsid w:val="002F6587"/>
    <w:rsid w:val="002F68A9"/>
    <w:rsid w:val="002F6ED9"/>
    <w:rsid w:val="002F71F2"/>
    <w:rsid w:val="002F7C67"/>
    <w:rsid w:val="00301720"/>
    <w:rsid w:val="00301F3D"/>
    <w:rsid w:val="003027A8"/>
    <w:rsid w:val="003027C8"/>
    <w:rsid w:val="003054D0"/>
    <w:rsid w:val="00305B07"/>
    <w:rsid w:val="00305E56"/>
    <w:rsid w:val="003070AB"/>
    <w:rsid w:val="00307796"/>
    <w:rsid w:val="00307FF6"/>
    <w:rsid w:val="00311CBC"/>
    <w:rsid w:val="0031253F"/>
    <w:rsid w:val="003142E9"/>
    <w:rsid w:val="0031491A"/>
    <w:rsid w:val="00316DB2"/>
    <w:rsid w:val="00316F41"/>
    <w:rsid w:val="003203FF"/>
    <w:rsid w:val="00320ED0"/>
    <w:rsid w:val="00321C40"/>
    <w:rsid w:val="00322109"/>
    <w:rsid w:val="003223A5"/>
    <w:rsid w:val="00322E64"/>
    <w:rsid w:val="0032313E"/>
    <w:rsid w:val="00323AA4"/>
    <w:rsid w:val="003248D2"/>
    <w:rsid w:val="00325123"/>
    <w:rsid w:val="003264C2"/>
    <w:rsid w:val="00326B3F"/>
    <w:rsid w:val="003311F0"/>
    <w:rsid w:val="003322B0"/>
    <w:rsid w:val="003323FA"/>
    <w:rsid w:val="003332E3"/>
    <w:rsid w:val="0033605A"/>
    <w:rsid w:val="00336B43"/>
    <w:rsid w:val="00336BB2"/>
    <w:rsid w:val="00337637"/>
    <w:rsid w:val="003376B3"/>
    <w:rsid w:val="0034043C"/>
    <w:rsid w:val="003411DD"/>
    <w:rsid w:val="00341552"/>
    <w:rsid w:val="003416C9"/>
    <w:rsid w:val="00342536"/>
    <w:rsid w:val="003447D4"/>
    <w:rsid w:val="00345035"/>
    <w:rsid w:val="00345491"/>
    <w:rsid w:val="00350354"/>
    <w:rsid w:val="003513C5"/>
    <w:rsid w:val="00352066"/>
    <w:rsid w:val="00352979"/>
    <w:rsid w:val="00354256"/>
    <w:rsid w:val="00355F2F"/>
    <w:rsid w:val="0035632B"/>
    <w:rsid w:val="00357139"/>
    <w:rsid w:val="00357324"/>
    <w:rsid w:val="00357443"/>
    <w:rsid w:val="003607E9"/>
    <w:rsid w:val="00360D7F"/>
    <w:rsid w:val="0036129D"/>
    <w:rsid w:val="00361667"/>
    <w:rsid w:val="00362EFC"/>
    <w:rsid w:val="0036383A"/>
    <w:rsid w:val="00363D4C"/>
    <w:rsid w:val="003643BD"/>
    <w:rsid w:val="00364F80"/>
    <w:rsid w:val="003660DA"/>
    <w:rsid w:val="00366B70"/>
    <w:rsid w:val="003706DD"/>
    <w:rsid w:val="00373506"/>
    <w:rsid w:val="003737F6"/>
    <w:rsid w:val="00373C42"/>
    <w:rsid w:val="00374305"/>
    <w:rsid w:val="00374708"/>
    <w:rsid w:val="00374D8B"/>
    <w:rsid w:val="00375A8C"/>
    <w:rsid w:val="00375B1C"/>
    <w:rsid w:val="00376936"/>
    <w:rsid w:val="0038175F"/>
    <w:rsid w:val="00384038"/>
    <w:rsid w:val="003847BE"/>
    <w:rsid w:val="00384DE8"/>
    <w:rsid w:val="00385667"/>
    <w:rsid w:val="003864ED"/>
    <w:rsid w:val="0038656A"/>
    <w:rsid w:val="00386A17"/>
    <w:rsid w:val="00387C07"/>
    <w:rsid w:val="003915D9"/>
    <w:rsid w:val="0039326D"/>
    <w:rsid w:val="00393941"/>
    <w:rsid w:val="00395CBA"/>
    <w:rsid w:val="00396E03"/>
    <w:rsid w:val="003970E8"/>
    <w:rsid w:val="00397EB4"/>
    <w:rsid w:val="00397F6B"/>
    <w:rsid w:val="003A02D6"/>
    <w:rsid w:val="003A0563"/>
    <w:rsid w:val="003A0BA4"/>
    <w:rsid w:val="003A1D8D"/>
    <w:rsid w:val="003A343A"/>
    <w:rsid w:val="003A34B9"/>
    <w:rsid w:val="003A3808"/>
    <w:rsid w:val="003A3B52"/>
    <w:rsid w:val="003A3E81"/>
    <w:rsid w:val="003A6063"/>
    <w:rsid w:val="003A649E"/>
    <w:rsid w:val="003A652D"/>
    <w:rsid w:val="003B004D"/>
    <w:rsid w:val="003B00CD"/>
    <w:rsid w:val="003B0E42"/>
    <w:rsid w:val="003B0F16"/>
    <w:rsid w:val="003B15C6"/>
    <w:rsid w:val="003B17E5"/>
    <w:rsid w:val="003B25E4"/>
    <w:rsid w:val="003B71D7"/>
    <w:rsid w:val="003C0534"/>
    <w:rsid w:val="003C06BF"/>
    <w:rsid w:val="003C0726"/>
    <w:rsid w:val="003C20CD"/>
    <w:rsid w:val="003C285F"/>
    <w:rsid w:val="003C2F29"/>
    <w:rsid w:val="003D0C90"/>
    <w:rsid w:val="003D139F"/>
    <w:rsid w:val="003D2DF9"/>
    <w:rsid w:val="003D3198"/>
    <w:rsid w:val="003D3717"/>
    <w:rsid w:val="003D79A8"/>
    <w:rsid w:val="003E1A53"/>
    <w:rsid w:val="003E2C3D"/>
    <w:rsid w:val="003E2F74"/>
    <w:rsid w:val="003E4311"/>
    <w:rsid w:val="003E4F75"/>
    <w:rsid w:val="003E6141"/>
    <w:rsid w:val="003E7C9A"/>
    <w:rsid w:val="003F016A"/>
    <w:rsid w:val="003F01EB"/>
    <w:rsid w:val="003F090D"/>
    <w:rsid w:val="003F0B29"/>
    <w:rsid w:val="003F0EA9"/>
    <w:rsid w:val="003F1356"/>
    <w:rsid w:val="003F143A"/>
    <w:rsid w:val="003F1A3D"/>
    <w:rsid w:val="003F2162"/>
    <w:rsid w:val="003F2293"/>
    <w:rsid w:val="003F249F"/>
    <w:rsid w:val="003F306A"/>
    <w:rsid w:val="003F3AAD"/>
    <w:rsid w:val="003F3D5F"/>
    <w:rsid w:val="003F3DFC"/>
    <w:rsid w:val="003F41DF"/>
    <w:rsid w:val="003F4D61"/>
    <w:rsid w:val="003F6240"/>
    <w:rsid w:val="004003E9"/>
    <w:rsid w:val="004006A6"/>
    <w:rsid w:val="0040079F"/>
    <w:rsid w:val="00400B77"/>
    <w:rsid w:val="00400BB0"/>
    <w:rsid w:val="00400D24"/>
    <w:rsid w:val="00401A5D"/>
    <w:rsid w:val="004038CE"/>
    <w:rsid w:val="004040E0"/>
    <w:rsid w:val="00404382"/>
    <w:rsid w:val="00404BF3"/>
    <w:rsid w:val="0040577C"/>
    <w:rsid w:val="00407449"/>
    <w:rsid w:val="00407800"/>
    <w:rsid w:val="00410B29"/>
    <w:rsid w:val="00410E5A"/>
    <w:rsid w:val="00411911"/>
    <w:rsid w:val="004151DC"/>
    <w:rsid w:val="0041521D"/>
    <w:rsid w:val="00415F92"/>
    <w:rsid w:val="00416182"/>
    <w:rsid w:val="00416199"/>
    <w:rsid w:val="004179F6"/>
    <w:rsid w:val="00417A98"/>
    <w:rsid w:val="00417FBB"/>
    <w:rsid w:val="00421217"/>
    <w:rsid w:val="00421313"/>
    <w:rsid w:val="004232B1"/>
    <w:rsid w:val="004249F7"/>
    <w:rsid w:val="004260B2"/>
    <w:rsid w:val="00430985"/>
    <w:rsid w:val="00432EE9"/>
    <w:rsid w:val="004339B3"/>
    <w:rsid w:val="004341B2"/>
    <w:rsid w:val="00434282"/>
    <w:rsid w:val="00434874"/>
    <w:rsid w:val="00435391"/>
    <w:rsid w:val="004354EA"/>
    <w:rsid w:val="00436222"/>
    <w:rsid w:val="004374B2"/>
    <w:rsid w:val="00437504"/>
    <w:rsid w:val="004377E3"/>
    <w:rsid w:val="00437D2C"/>
    <w:rsid w:val="004419A8"/>
    <w:rsid w:val="004436EA"/>
    <w:rsid w:val="0044419D"/>
    <w:rsid w:val="0044488D"/>
    <w:rsid w:val="0044642E"/>
    <w:rsid w:val="00447BB4"/>
    <w:rsid w:val="00450DF9"/>
    <w:rsid w:val="004512F9"/>
    <w:rsid w:val="004525A9"/>
    <w:rsid w:val="004534B1"/>
    <w:rsid w:val="004536C1"/>
    <w:rsid w:val="00454786"/>
    <w:rsid w:val="00455A62"/>
    <w:rsid w:val="00460270"/>
    <w:rsid w:val="00460CFC"/>
    <w:rsid w:val="0046290E"/>
    <w:rsid w:val="00463824"/>
    <w:rsid w:val="004652AF"/>
    <w:rsid w:val="00465D84"/>
    <w:rsid w:val="00466F68"/>
    <w:rsid w:val="004672EF"/>
    <w:rsid w:val="00470DEB"/>
    <w:rsid w:val="0047116D"/>
    <w:rsid w:val="00471D79"/>
    <w:rsid w:val="00473A33"/>
    <w:rsid w:val="00474976"/>
    <w:rsid w:val="00474E50"/>
    <w:rsid w:val="00475375"/>
    <w:rsid w:val="004758B8"/>
    <w:rsid w:val="00476293"/>
    <w:rsid w:val="004765CF"/>
    <w:rsid w:val="00476743"/>
    <w:rsid w:val="00477070"/>
    <w:rsid w:val="0047778C"/>
    <w:rsid w:val="004801A7"/>
    <w:rsid w:val="004813E5"/>
    <w:rsid w:val="00482A0A"/>
    <w:rsid w:val="0048344D"/>
    <w:rsid w:val="004834FF"/>
    <w:rsid w:val="00483BDB"/>
    <w:rsid w:val="004844EA"/>
    <w:rsid w:val="00485648"/>
    <w:rsid w:val="00486A85"/>
    <w:rsid w:val="00486BAA"/>
    <w:rsid w:val="00490BF2"/>
    <w:rsid w:val="00490DB3"/>
    <w:rsid w:val="00491F84"/>
    <w:rsid w:val="00492040"/>
    <w:rsid w:val="00492C69"/>
    <w:rsid w:val="00492D40"/>
    <w:rsid w:val="0049514C"/>
    <w:rsid w:val="004956F7"/>
    <w:rsid w:val="0049617F"/>
    <w:rsid w:val="004964FC"/>
    <w:rsid w:val="0049666C"/>
    <w:rsid w:val="00496D6E"/>
    <w:rsid w:val="00497A78"/>
    <w:rsid w:val="004A194F"/>
    <w:rsid w:val="004A19B8"/>
    <w:rsid w:val="004A36CC"/>
    <w:rsid w:val="004A3EA7"/>
    <w:rsid w:val="004A411C"/>
    <w:rsid w:val="004A4EA8"/>
    <w:rsid w:val="004A661A"/>
    <w:rsid w:val="004A6DC9"/>
    <w:rsid w:val="004B146C"/>
    <w:rsid w:val="004B1D98"/>
    <w:rsid w:val="004B2FD8"/>
    <w:rsid w:val="004B3A6E"/>
    <w:rsid w:val="004B54CF"/>
    <w:rsid w:val="004B6527"/>
    <w:rsid w:val="004B6B97"/>
    <w:rsid w:val="004B7E67"/>
    <w:rsid w:val="004C1155"/>
    <w:rsid w:val="004C15E4"/>
    <w:rsid w:val="004C196B"/>
    <w:rsid w:val="004C1E6A"/>
    <w:rsid w:val="004C1F3A"/>
    <w:rsid w:val="004C3FED"/>
    <w:rsid w:val="004C4040"/>
    <w:rsid w:val="004C59AC"/>
    <w:rsid w:val="004C6371"/>
    <w:rsid w:val="004C6709"/>
    <w:rsid w:val="004C7065"/>
    <w:rsid w:val="004C7B51"/>
    <w:rsid w:val="004C7E29"/>
    <w:rsid w:val="004D0026"/>
    <w:rsid w:val="004D05DC"/>
    <w:rsid w:val="004D4125"/>
    <w:rsid w:val="004D4130"/>
    <w:rsid w:val="004D4184"/>
    <w:rsid w:val="004D4B3F"/>
    <w:rsid w:val="004D781B"/>
    <w:rsid w:val="004E0289"/>
    <w:rsid w:val="004E02E6"/>
    <w:rsid w:val="004E034F"/>
    <w:rsid w:val="004E1306"/>
    <w:rsid w:val="004E1903"/>
    <w:rsid w:val="004E3387"/>
    <w:rsid w:val="004E5178"/>
    <w:rsid w:val="004E521C"/>
    <w:rsid w:val="004E52E7"/>
    <w:rsid w:val="004E63E0"/>
    <w:rsid w:val="004E6808"/>
    <w:rsid w:val="004E698B"/>
    <w:rsid w:val="004E7229"/>
    <w:rsid w:val="004F0157"/>
    <w:rsid w:val="004F0DDC"/>
    <w:rsid w:val="004F1312"/>
    <w:rsid w:val="004F2394"/>
    <w:rsid w:val="004F26BB"/>
    <w:rsid w:val="004F3F51"/>
    <w:rsid w:val="004F428E"/>
    <w:rsid w:val="004F42A3"/>
    <w:rsid w:val="004F4596"/>
    <w:rsid w:val="004F7118"/>
    <w:rsid w:val="004F7A4E"/>
    <w:rsid w:val="0050064A"/>
    <w:rsid w:val="00501891"/>
    <w:rsid w:val="00501CEA"/>
    <w:rsid w:val="00502D74"/>
    <w:rsid w:val="00503C37"/>
    <w:rsid w:val="005055E0"/>
    <w:rsid w:val="00505C96"/>
    <w:rsid w:val="00506A45"/>
    <w:rsid w:val="00506FB3"/>
    <w:rsid w:val="005106AB"/>
    <w:rsid w:val="00510C0B"/>
    <w:rsid w:val="00511B0F"/>
    <w:rsid w:val="005120C6"/>
    <w:rsid w:val="00512EA7"/>
    <w:rsid w:val="0051447B"/>
    <w:rsid w:val="005145AB"/>
    <w:rsid w:val="005146EC"/>
    <w:rsid w:val="00514FAE"/>
    <w:rsid w:val="00515894"/>
    <w:rsid w:val="00515B61"/>
    <w:rsid w:val="00515C6D"/>
    <w:rsid w:val="00517E98"/>
    <w:rsid w:val="00520568"/>
    <w:rsid w:val="005207F8"/>
    <w:rsid w:val="00521A04"/>
    <w:rsid w:val="00521D0C"/>
    <w:rsid w:val="005236FD"/>
    <w:rsid w:val="00523BCE"/>
    <w:rsid w:val="00525558"/>
    <w:rsid w:val="00525F9E"/>
    <w:rsid w:val="0052635F"/>
    <w:rsid w:val="0052674A"/>
    <w:rsid w:val="00526AFD"/>
    <w:rsid w:val="00526BB1"/>
    <w:rsid w:val="005271A4"/>
    <w:rsid w:val="00527CD7"/>
    <w:rsid w:val="0053345A"/>
    <w:rsid w:val="005336FB"/>
    <w:rsid w:val="00533823"/>
    <w:rsid w:val="005339D1"/>
    <w:rsid w:val="00533D07"/>
    <w:rsid w:val="0053401C"/>
    <w:rsid w:val="00535981"/>
    <w:rsid w:val="00535BF6"/>
    <w:rsid w:val="00535D22"/>
    <w:rsid w:val="005405AE"/>
    <w:rsid w:val="0054077B"/>
    <w:rsid w:val="005409A6"/>
    <w:rsid w:val="00540FF9"/>
    <w:rsid w:val="00542494"/>
    <w:rsid w:val="00542D1E"/>
    <w:rsid w:val="00545099"/>
    <w:rsid w:val="005451EA"/>
    <w:rsid w:val="00545265"/>
    <w:rsid w:val="005459FB"/>
    <w:rsid w:val="00545AB7"/>
    <w:rsid w:val="0054791E"/>
    <w:rsid w:val="00547B9D"/>
    <w:rsid w:val="00550309"/>
    <w:rsid w:val="0055109B"/>
    <w:rsid w:val="00551B0C"/>
    <w:rsid w:val="00552195"/>
    <w:rsid w:val="005521E7"/>
    <w:rsid w:val="005522CF"/>
    <w:rsid w:val="005525E0"/>
    <w:rsid w:val="00552CE6"/>
    <w:rsid w:val="00554E4E"/>
    <w:rsid w:val="00556583"/>
    <w:rsid w:val="005570C4"/>
    <w:rsid w:val="005606FD"/>
    <w:rsid w:val="005613FE"/>
    <w:rsid w:val="00563930"/>
    <w:rsid w:val="00565ABB"/>
    <w:rsid w:val="0056728F"/>
    <w:rsid w:val="005676E3"/>
    <w:rsid w:val="0056796A"/>
    <w:rsid w:val="00567987"/>
    <w:rsid w:val="005705C1"/>
    <w:rsid w:val="0057207C"/>
    <w:rsid w:val="00572301"/>
    <w:rsid w:val="005727E7"/>
    <w:rsid w:val="00572A83"/>
    <w:rsid w:val="00574FC5"/>
    <w:rsid w:val="005768B0"/>
    <w:rsid w:val="005774F3"/>
    <w:rsid w:val="00577819"/>
    <w:rsid w:val="00577BC9"/>
    <w:rsid w:val="00580773"/>
    <w:rsid w:val="005807FA"/>
    <w:rsid w:val="00580E43"/>
    <w:rsid w:val="005813AB"/>
    <w:rsid w:val="00582B7D"/>
    <w:rsid w:val="005833AC"/>
    <w:rsid w:val="00584169"/>
    <w:rsid w:val="00584643"/>
    <w:rsid w:val="005848E4"/>
    <w:rsid w:val="00586546"/>
    <w:rsid w:val="00586E12"/>
    <w:rsid w:val="00587CFD"/>
    <w:rsid w:val="00590AFA"/>
    <w:rsid w:val="00590FA1"/>
    <w:rsid w:val="00592C80"/>
    <w:rsid w:val="00592E50"/>
    <w:rsid w:val="005932C1"/>
    <w:rsid w:val="0059368A"/>
    <w:rsid w:val="00593DF3"/>
    <w:rsid w:val="0059421A"/>
    <w:rsid w:val="00594948"/>
    <w:rsid w:val="005951A8"/>
    <w:rsid w:val="00595EDF"/>
    <w:rsid w:val="00596B1F"/>
    <w:rsid w:val="00597253"/>
    <w:rsid w:val="005A0F50"/>
    <w:rsid w:val="005A1DC0"/>
    <w:rsid w:val="005A2574"/>
    <w:rsid w:val="005A2CD1"/>
    <w:rsid w:val="005A2E2E"/>
    <w:rsid w:val="005A3F4E"/>
    <w:rsid w:val="005A47F9"/>
    <w:rsid w:val="005A6046"/>
    <w:rsid w:val="005A7935"/>
    <w:rsid w:val="005B06CB"/>
    <w:rsid w:val="005B1665"/>
    <w:rsid w:val="005B1ABC"/>
    <w:rsid w:val="005B39E1"/>
    <w:rsid w:val="005B3E1D"/>
    <w:rsid w:val="005B51E5"/>
    <w:rsid w:val="005B6759"/>
    <w:rsid w:val="005C23F3"/>
    <w:rsid w:val="005C3851"/>
    <w:rsid w:val="005C3B82"/>
    <w:rsid w:val="005C483E"/>
    <w:rsid w:val="005C4E7A"/>
    <w:rsid w:val="005C57A5"/>
    <w:rsid w:val="005C599A"/>
    <w:rsid w:val="005C6354"/>
    <w:rsid w:val="005C735D"/>
    <w:rsid w:val="005D096D"/>
    <w:rsid w:val="005D12C1"/>
    <w:rsid w:val="005D1AA0"/>
    <w:rsid w:val="005D2A2D"/>
    <w:rsid w:val="005D36F8"/>
    <w:rsid w:val="005D3992"/>
    <w:rsid w:val="005D3D97"/>
    <w:rsid w:val="005D505B"/>
    <w:rsid w:val="005D576B"/>
    <w:rsid w:val="005D57B6"/>
    <w:rsid w:val="005D5CB3"/>
    <w:rsid w:val="005D5E9A"/>
    <w:rsid w:val="005D608E"/>
    <w:rsid w:val="005D72DD"/>
    <w:rsid w:val="005E00DC"/>
    <w:rsid w:val="005E0CE2"/>
    <w:rsid w:val="005E1982"/>
    <w:rsid w:val="005E2DFF"/>
    <w:rsid w:val="005E2EB9"/>
    <w:rsid w:val="005E3373"/>
    <w:rsid w:val="005E344A"/>
    <w:rsid w:val="005E358E"/>
    <w:rsid w:val="005E3B6A"/>
    <w:rsid w:val="005E3BCB"/>
    <w:rsid w:val="005E45BB"/>
    <w:rsid w:val="005E472A"/>
    <w:rsid w:val="005E53A8"/>
    <w:rsid w:val="005E616E"/>
    <w:rsid w:val="005E6D5D"/>
    <w:rsid w:val="005E7BED"/>
    <w:rsid w:val="005F00EC"/>
    <w:rsid w:val="005F0903"/>
    <w:rsid w:val="005F0D33"/>
    <w:rsid w:val="005F1E3F"/>
    <w:rsid w:val="005F24CB"/>
    <w:rsid w:val="005F2A69"/>
    <w:rsid w:val="005F2F4D"/>
    <w:rsid w:val="005F3892"/>
    <w:rsid w:val="005F500C"/>
    <w:rsid w:val="005F5698"/>
    <w:rsid w:val="005F67DA"/>
    <w:rsid w:val="006007ED"/>
    <w:rsid w:val="00600945"/>
    <w:rsid w:val="006016C3"/>
    <w:rsid w:val="006025E2"/>
    <w:rsid w:val="00602728"/>
    <w:rsid w:val="006040A8"/>
    <w:rsid w:val="0060425E"/>
    <w:rsid w:val="0060453D"/>
    <w:rsid w:val="006047D8"/>
    <w:rsid w:val="006048A1"/>
    <w:rsid w:val="00605BBF"/>
    <w:rsid w:val="00605DC1"/>
    <w:rsid w:val="00607561"/>
    <w:rsid w:val="00607FF7"/>
    <w:rsid w:val="006100F1"/>
    <w:rsid w:val="00610639"/>
    <w:rsid w:val="00610B0A"/>
    <w:rsid w:val="00611184"/>
    <w:rsid w:val="00611B40"/>
    <w:rsid w:val="0061268F"/>
    <w:rsid w:val="0061396F"/>
    <w:rsid w:val="006167A5"/>
    <w:rsid w:val="006170A4"/>
    <w:rsid w:val="00617212"/>
    <w:rsid w:val="00617271"/>
    <w:rsid w:val="00620ECB"/>
    <w:rsid w:val="0062242E"/>
    <w:rsid w:val="00623B9D"/>
    <w:rsid w:val="00623F19"/>
    <w:rsid w:val="00624045"/>
    <w:rsid w:val="00624A7C"/>
    <w:rsid w:val="006257E2"/>
    <w:rsid w:val="00625C9E"/>
    <w:rsid w:val="0062794F"/>
    <w:rsid w:val="00631350"/>
    <w:rsid w:val="00632B5A"/>
    <w:rsid w:val="00632FF5"/>
    <w:rsid w:val="00633151"/>
    <w:rsid w:val="0063395C"/>
    <w:rsid w:val="006341A2"/>
    <w:rsid w:val="006341BA"/>
    <w:rsid w:val="00635060"/>
    <w:rsid w:val="006354E5"/>
    <w:rsid w:val="00635A30"/>
    <w:rsid w:val="00635CEB"/>
    <w:rsid w:val="00635F57"/>
    <w:rsid w:val="006366CC"/>
    <w:rsid w:val="00636864"/>
    <w:rsid w:val="0063783F"/>
    <w:rsid w:val="006378DD"/>
    <w:rsid w:val="006437E0"/>
    <w:rsid w:val="00644AD8"/>
    <w:rsid w:val="00644D94"/>
    <w:rsid w:val="00644EB2"/>
    <w:rsid w:val="0064534C"/>
    <w:rsid w:val="006457C1"/>
    <w:rsid w:val="0064600E"/>
    <w:rsid w:val="00646DFD"/>
    <w:rsid w:val="00646F03"/>
    <w:rsid w:val="0064717E"/>
    <w:rsid w:val="00650444"/>
    <w:rsid w:val="00650B08"/>
    <w:rsid w:val="00650E18"/>
    <w:rsid w:val="00652692"/>
    <w:rsid w:val="006545CD"/>
    <w:rsid w:val="00655388"/>
    <w:rsid w:val="006563A7"/>
    <w:rsid w:val="006600B5"/>
    <w:rsid w:val="006646DF"/>
    <w:rsid w:val="00664FB9"/>
    <w:rsid w:val="0066571F"/>
    <w:rsid w:val="00666881"/>
    <w:rsid w:val="00666C03"/>
    <w:rsid w:val="0067030C"/>
    <w:rsid w:val="0067080A"/>
    <w:rsid w:val="00670840"/>
    <w:rsid w:val="00670F2F"/>
    <w:rsid w:val="006715FA"/>
    <w:rsid w:val="0067386A"/>
    <w:rsid w:val="00674677"/>
    <w:rsid w:val="006746DE"/>
    <w:rsid w:val="006752E0"/>
    <w:rsid w:val="00675721"/>
    <w:rsid w:val="0067586C"/>
    <w:rsid w:val="00675DA7"/>
    <w:rsid w:val="006763C2"/>
    <w:rsid w:val="00676674"/>
    <w:rsid w:val="006804D4"/>
    <w:rsid w:val="00680DBD"/>
    <w:rsid w:val="00681A97"/>
    <w:rsid w:val="00681F6B"/>
    <w:rsid w:val="006832DA"/>
    <w:rsid w:val="00683566"/>
    <w:rsid w:val="00683B29"/>
    <w:rsid w:val="00683F0F"/>
    <w:rsid w:val="00684525"/>
    <w:rsid w:val="00684C08"/>
    <w:rsid w:val="00684D27"/>
    <w:rsid w:val="00684F16"/>
    <w:rsid w:val="00686B7B"/>
    <w:rsid w:val="00686F0C"/>
    <w:rsid w:val="00687455"/>
    <w:rsid w:val="00691F0E"/>
    <w:rsid w:val="006920DB"/>
    <w:rsid w:val="00692818"/>
    <w:rsid w:val="0069403B"/>
    <w:rsid w:val="006957A6"/>
    <w:rsid w:val="0069643A"/>
    <w:rsid w:val="00696A5A"/>
    <w:rsid w:val="00697A62"/>
    <w:rsid w:val="00697C09"/>
    <w:rsid w:val="00697CC8"/>
    <w:rsid w:val="006A0AE0"/>
    <w:rsid w:val="006A0EED"/>
    <w:rsid w:val="006A2EE5"/>
    <w:rsid w:val="006A36C8"/>
    <w:rsid w:val="006A4F48"/>
    <w:rsid w:val="006A55B6"/>
    <w:rsid w:val="006A5E12"/>
    <w:rsid w:val="006A6544"/>
    <w:rsid w:val="006A656C"/>
    <w:rsid w:val="006A6CE3"/>
    <w:rsid w:val="006B09A5"/>
    <w:rsid w:val="006B206C"/>
    <w:rsid w:val="006B4B05"/>
    <w:rsid w:val="006B53DE"/>
    <w:rsid w:val="006B54C8"/>
    <w:rsid w:val="006B5614"/>
    <w:rsid w:val="006B6685"/>
    <w:rsid w:val="006B699D"/>
    <w:rsid w:val="006B6A35"/>
    <w:rsid w:val="006B7D9D"/>
    <w:rsid w:val="006C042E"/>
    <w:rsid w:val="006C0EBB"/>
    <w:rsid w:val="006C12BD"/>
    <w:rsid w:val="006C1DEB"/>
    <w:rsid w:val="006C1E43"/>
    <w:rsid w:val="006C4804"/>
    <w:rsid w:val="006C487E"/>
    <w:rsid w:val="006C5F0F"/>
    <w:rsid w:val="006C65C8"/>
    <w:rsid w:val="006D0B30"/>
    <w:rsid w:val="006D279F"/>
    <w:rsid w:val="006D350E"/>
    <w:rsid w:val="006D4018"/>
    <w:rsid w:val="006D453F"/>
    <w:rsid w:val="006D4AAA"/>
    <w:rsid w:val="006D4E0B"/>
    <w:rsid w:val="006D512A"/>
    <w:rsid w:val="006D60BE"/>
    <w:rsid w:val="006D632D"/>
    <w:rsid w:val="006D6F8F"/>
    <w:rsid w:val="006D704B"/>
    <w:rsid w:val="006D7A27"/>
    <w:rsid w:val="006E008B"/>
    <w:rsid w:val="006E0267"/>
    <w:rsid w:val="006E0404"/>
    <w:rsid w:val="006E0C21"/>
    <w:rsid w:val="006E0EAA"/>
    <w:rsid w:val="006E2DDD"/>
    <w:rsid w:val="006E5C23"/>
    <w:rsid w:val="006E6676"/>
    <w:rsid w:val="006E6E77"/>
    <w:rsid w:val="006E7050"/>
    <w:rsid w:val="006E7242"/>
    <w:rsid w:val="006F1589"/>
    <w:rsid w:val="006F1C51"/>
    <w:rsid w:val="006F3299"/>
    <w:rsid w:val="006F5354"/>
    <w:rsid w:val="006F57A1"/>
    <w:rsid w:val="006F706E"/>
    <w:rsid w:val="006F7801"/>
    <w:rsid w:val="00700150"/>
    <w:rsid w:val="00700ED5"/>
    <w:rsid w:val="00703751"/>
    <w:rsid w:val="007041EE"/>
    <w:rsid w:val="00704C1F"/>
    <w:rsid w:val="00705046"/>
    <w:rsid w:val="007052CA"/>
    <w:rsid w:val="007052CD"/>
    <w:rsid w:val="007052D6"/>
    <w:rsid w:val="007071E7"/>
    <w:rsid w:val="00707769"/>
    <w:rsid w:val="007077D4"/>
    <w:rsid w:val="00707EBC"/>
    <w:rsid w:val="0071014B"/>
    <w:rsid w:val="007102B9"/>
    <w:rsid w:val="00710C74"/>
    <w:rsid w:val="00712B2A"/>
    <w:rsid w:val="007138A5"/>
    <w:rsid w:val="00716304"/>
    <w:rsid w:val="00720462"/>
    <w:rsid w:val="0072266D"/>
    <w:rsid w:val="0072597A"/>
    <w:rsid w:val="007263E3"/>
    <w:rsid w:val="00726489"/>
    <w:rsid w:val="00726EED"/>
    <w:rsid w:val="007306EF"/>
    <w:rsid w:val="00730F60"/>
    <w:rsid w:val="0073100E"/>
    <w:rsid w:val="00732FD0"/>
    <w:rsid w:val="00733B1C"/>
    <w:rsid w:val="00733E65"/>
    <w:rsid w:val="007347B6"/>
    <w:rsid w:val="00734EA1"/>
    <w:rsid w:val="007361DF"/>
    <w:rsid w:val="00736D89"/>
    <w:rsid w:val="00736F2E"/>
    <w:rsid w:val="0073789F"/>
    <w:rsid w:val="00737AA3"/>
    <w:rsid w:val="00740AA1"/>
    <w:rsid w:val="0074109B"/>
    <w:rsid w:val="007425D7"/>
    <w:rsid w:val="007429E8"/>
    <w:rsid w:val="00743518"/>
    <w:rsid w:val="00744979"/>
    <w:rsid w:val="00746501"/>
    <w:rsid w:val="00750894"/>
    <w:rsid w:val="007509B6"/>
    <w:rsid w:val="00751626"/>
    <w:rsid w:val="007531AA"/>
    <w:rsid w:val="007542B8"/>
    <w:rsid w:val="007555F1"/>
    <w:rsid w:val="00755F88"/>
    <w:rsid w:val="00756FD9"/>
    <w:rsid w:val="0075742D"/>
    <w:rsid w:val="00760E5F"/>
    <w:rsid w:val="0076267E"/>
    <w:rsid w:val="00763314"/>
    <w:rsid w:val="00763E2B"/>
    <w:rsid w:val="00764F2C"/>
    <w:rsid w:val="00765484"/>
    <w:rsid w:val="00765E81"/>
    <w:rsid w:val="007664DB"/>
    <w:rsid w:val="007678A2"/>
    <w:rsid w:val="00773E48"/>
    <w:rsid w:val="0077405A"/>
    <w:rsid w:val="00774097"/>
    <w:rsid w:val="00774629"/>
    <w:rsid w:val="00774668"/>
    <w:rsid w:val="00774BC6"/>
    <w:rsid w:val="00774F4F"/>
    <w:rsid w:val="00776AF7"/>
    <w:rsid w:val="00776C4F"/>
    <w:rsid w:val="00776DC3"/>
    <w:rsid w:val="007773D1"/>
    <w:rsid w:val="00777622"/>
    <w:rsid w:val="00777772"/>
    <w:rsid w:val="00777C18"/>
    <w:rsid w:val="00780441"/>
    <w:rsid w:val="00780A14"/>
    <w:rsid w:val="00780AC5"/>
    <w:rsid w:val="00780B19"/>
    <w:rsid w:val="0078156A"/>
    <w:rsid w:val="00781BEB"/>
    <w:rsid w:val="007822C2"/>
    <w:rsid w:val="00782DE1"/>
    <w:rsid w:val="00782E9A"/>
    <w:rsid w:val="00783629"/>
    <w:rsid w:val="00784225"/>
    <w:rsid w:val="00786DA8"/>
    <w:rsid w:val="00790103"/>
    <w:rsid w:val="00790A6B"/>
    <w:rsid w:val="007911DA"/>
    <w:rsid w:val="007915DA"/>
    <w:rsid w:val="00792D63"/>
    <w:rsid w:val="00793635"/>
    <w:rsid w:val="00793D46"/>
    <w:rsid w:val="0079400E"/>
    <w:rsid w:val="00794B62"/>
    <w:rsid w:val="00794D92"/>
    <w:rsid w:val="00794ED0"/>
    <w:rsid w:val="00795118"/>
    <w:rsid w:val="00795674"/>
    <w:rsid w:val="0079585C"/>
    <w:rsid w:val="0079589C"/>
    <w:rsid w:val="007963F9"/>
    <w:rsid w:val="0079663C"/>
    <w:rsid w:val="00796CD9"/>
    <w:rsid w:val="00796CEB"/>
    <w:rsid w:val="00797B04"/>
    <w:rsid w:val="00797CFE"/>
    <w:rsid w:val="00797E2E"/>
    <w:rsid w:val="007A1861"/>
    <w:rsid w:val="007A1BF5"/>
    <w:rsid w:val="007A1F8E"/>
    <w:rsid w:val="007A264C"/>
    <w:rsid w:val="007A425F"/>
    <w:rsid w:val="007A4774"/>
    <w:rsid w:val="007A5023"/>
    <w:rsid w:val="007A5E10"/>
    <w:rsid w:val="007A7675"/>
    <w:rsid w:val="007A7AD8"/>
    <w:rsid w:val="007B06FB"/>
    <w:rsid w:val="007B0895"/>
    <w:rsid w:val="007B35D7"/>
    <w:rsid w:val="007B5099"/>
    <w:rsid w:val="007C181E"/>
    <w:rsid w:val="007C1FF2"/>
    <w:rsid w:val="007C2594"/>
    <w:rsid w:val="007C2FA3"/>
    <w:rsid w:val="007C5BF6"/>
    <w:rsid w:val="007C7E79"/>
    <w:rsid w:val="007D01A4"/>
    <w:rsid w:val="007D0AE3"/>
    <w:rsid w:val="007D2A1E"/>
    <w:rsid w:val="007D2CA6"/>
    <w:rsid w:val="007D3573"/>
    <w:rsid w:val="007D413C"/>
    <w:rsid w:val="007D4E77"/>
    <w:rsid w:val="007D5B6A"/>
    <w:rsid w:val="007D6198"/>
    <w:rsid w:val="007D66AE"/>
    <w:rsid w:val="007D6B18"/>
    <w:rsid w:val="007D7121"/>
    <w:rsid w:val="007D7408"/>
    <w:rsid w:val="007D7A7E"/>
    <w:rsid w:val="007E1309"/>
    <w:rsid w:val="007E16E0"/>
    <w:rsid w:val="007E3ED4"/>
    <w:rsid w:val="007E517A"/>
    <w:rsid w:val="007E5BCD"/>
    <w:rsid w:val="007E6814"/>
    <w:rsid w:val="007E6A05"/>
    <w:rsid w:val="007E6ADD"/>
    <w:rsid w:val="007E7AAD"/>
    <w:rsid w:val="007E7D0D"/>
    <w:rsid w:val="007F0E1B"/>
    <w:rsid w:val="007F1264"/>
    <w:rsid w:val="007F1C85"/>
    <w:rsid w:val="007F2057"/>
    <w:rsid w:val="007F2214"/>
    <w:rsid w:val="007F4255"/>
    <w:rsid w:val="007F4862"/>
    <w:rsid w:val="007F4C2A"/>
    <w:rsid w:val="007F5492"/>
    <w:rsid w:val="007F65C4"/>
    <w:rsid w:val="007F7A36"/>
    <w:rsid w:val="008001F1"/>
    <w:rsid w:val="00800A35"/>
    <w:rsid w:val="0080111E"/>
    <w:rsid w:val="0080155C"/>
    <w:rsid w:val="0080176C"/>
    <w:rsid w:val="008017E9"/>
    <w:rsid w:val="00802852"/>
    <w:rsid w:val="00804774"/>
    <w:rsid w:val="00804A68"/>
    <w:rsid w:val="00804BA2"/>
    <w:rsid w:val="0080513C"/>
    <w:rsid w:val="008053DC"/>
    <w:rsid w:val="008053E6"/>
    <w:rsid w:val="00807C12"/>
    <w:rsid w:val="0081036C"/>
    <w:rsid w:val="00812054"/>
    <w:rsid w:val="008129BE"/>
    <w:rsid w:val="008141BC"/>
    <w:rsid w:val="00815729"/>
    <w:rsid w:val="00815DEE"/>
    <w:rsid w:val="00815E6D"/>
    <w:rsid w:val="0081737D"/>
    <w:rsid w:val="00817A53"/>
    <w:rsid w:val="00817C96"/>
    <w:rsid w:val="00821A79"/>
    <w:rsid w:val="00822EE2"/>
    <w:rsid w:val="0082374E"/>
    <w:rsid w:val="00824B68"/>
    <w:rsid w:val="008263F0"/>
    <w:rsid w:val="008267D4"/>
    <w:rsid w:val="008269EB"/>
    <w:rsid w:val="00827B57"/>
    <w:rsid w:val="00830E89"/>
    <w:rsid w:val="00831214"/>
    <w:rsid w:val="008317E2"/>
    <w:rsid w:val="00832E8C"/>
    <w:rsid w:val="00832FD6"/>
    <w:rsid w:val="00833129"/>
    <w:rsid w:val="00833435"/>
    <w:rsid w:val="008354B2"/>
    <w:rsid w:val="00835BDA"/>
    <w:rsid w:val="008361AB"/>
    <w:rsid w:val="00836A06"/>
    <w:rsid w:val="00836AEB"/>
    <w:rsid w:val="00836CBA"/>
    <w:rsid w:val="00837DE8"/>
    <w:rsid w:val="00840E90"/>
    <w:rsid w:val="00840F53"/>
    <w:rsid w:val="00841C89"/>
    <w:rsid w:val="00842187"/>
    <w:rsid w:val="00842E82"/>
    <w:rsid w:val="00843D70"/>
    <w:rsid w:val="00843E17"/>
    <w:rsid w:val="00844717"/>
    <w:rsid w:val="00845489"/>
    <w:rsid w:val="00845693"/>
    <w:rsid w:val="008458BC"/>
    <w:rsid w:val="00845994"/>
    <w:rsid w:val="00846A43"/>
    <w:rsid w:val="008479C6"/>
    <w:rsid w:val="00850941"/>
    <w:rsid w:val="00850B3B"/>
    <w:rsid w:val="00851118"/>
    <w:rsid w:val="00851720"/>
    <w:rsid w:val="00853831"/>
    <w:rsid w:val="00854110"/>
    <w:rsid w:val="0085576C"/>
    <w:rsid w:val="00855D43"/>
    <w:rsid w:val="008567F7"/>
    <w:rsid w:val="00856BDD"/>
    <w:rsid w:val="0086054C"/>
    <w:rsid w:val="00861F37"/>
    <w:rsid w:val="0086211C"/>
    <w:rsid w:val="008625A9"/>
    <w:rsid w:val="0086420B"/>
    <w:rsid w:val="0086442B"/>
    <w:rsid w:val="00864BAE"/>
    <w:rsid w:val="008659CC"/>
    <w:rsid w:val="008666D4"/>
    <w:rsid w:val="00867334"/>
    <w:rsid w:val="00870BEF"/>
    <w:rsid w:val="008718F0"/>
    <w:rsid w:val="00871C55"/>
    <w:rsid w:val="00872CA1"/>
    <w:rsid w:val="00874F16"/>
    <w:rsid w:val="00875970"/>
    <w:rsid w:val="00875BDE"/>
    <w:rsid w:val="00876BAA"/>
    <w:rsid w:val="00877BC2"/>
    <w:rsid w:val="008808DB"/>
    <w:rsid w:val="00880951"/>
    <w:rsid w:val="00880E31"/>
    <w:rsid w:val="00882DB9"/>
    <w:rsid w:val="00883A0A"/>
    <w:rsid w:val="00885ED7"/>
    <w:rsid w:val="00887A79"/>
    <w:rsid w:val="00890509"/>
    <w:rsid w:val="008912E2"/>
    <w:rsid w:val="00892D58"/>
    <w:rsid w:val="008931DD"/>
    <w:rsid w:val="008943A0"/>
    <w:rsid w:val="00895221"/>
    <w:rsid w:val="008954E2"/>
    <w:rsid w:val="00896182"/>
    <w:rsid w:val="0089653C"/>
    <w:rsid w:val="00897624"/>
    <w:rsid w:val="008979BE"/>
    <w:rsid w:val="008A02A8"/>
    <w:rsid w:val="008A044E"/>
    <w:rsid w:val="008A05AF"/>
    <w:rsid w:val="008A065A"/>
    <w:rsid w:val="008A09EC"/>
    <w:rsid w:val="008A159E"/>
    <w:rsid w:val="008A1A77"/>
    <w:rsid w:val="008A2432"/>
    <w:rsid w:val="008A25B1"/>
    <w:rsid w:val="008A2910"/>
    <w:rsid w:val="008A2A91"/>
    <w:rsid w:val="008A4155"/>
    <w:rsid w:val="008A6007"/>
    <w:rsid w:val="008B0071"/>
    <w:rsid w:val="008B0278"/>
    <w:rsid w:val="008B0469"/>
    <w:rsid w:val="008B102C"/>
    <w:rsid w:val="008B171A"/>
    <w:rsid w:val="008B2E58"/>
    <w:rsid w:val="008B6890"/>
    <w:rsid w:val="008B73E6"/>
    <w:rsid w:val="008C057A"/>
    <w:rsid w:val="008C1A7E"/>
    <w:rsid w:val="008C1F97"/>
    <w:rsid w:val="008C21CF"/>
    <w:rsid w:val="008C2A05"/>
    <w:rsid w:val="008C2B02"/>
    <w:rsid w:val="008C3AF4"/>
    <w:rsid w:val="008C4CF3"/>
    <w:rsid w:val="008C51CA"/>
    <w:rsid w:val="008C5D38"/>
    <w:rsid w:val="008C7885"/>
    <w:rsid w:val="008D0415"/>
    <w:rsid w:val="008D0A30"/>
    <w:rsid w:val="008D158C"/>
    <w:rsid w:val="008D1F79"/>
    <w:rsid w:val="008D215D"/>
    <w:rsid w:val="008D340C"/>
    <w:rsid w:val="008D3658"/>
    <w:rsid w:val="008D3B7D"/>
    <w:rsid w:val="008D3D7E"/>
    <w:rsid w:val="008D459F"/>
    <w:rsid w:val="008D4DEE"/>
    <w:rsid w:val="008D51BE"/>
    <w:rsid w:val="008D5255"/>
    <w:rsid w:val="008D52F2"/>
    <w:rsid w:val="008D73DA"/>
    <w:rsid w:val="008E10FA"/>
    <w:rsid w:val="008E13CA"/>
    <w:rsid w:val="008E1613"/>
    <w:rsid w:val="008E1982"/>
    <w:rsid w:val="008E2D18"/>
    <w:rsid w:val="008E2E39"/>
    <w:rsid w:val="008E3928"/>
    <w:rsid w:val="008E4689"/>
    <w:rsid w:val="008E4EB9"/>
    <w:rsid w:val="008E4FB8"/>
    <w:rsid w:val="008E5275"/>
    <w:rsid w:val="008E5808"/>
    <w:rsid w:val="008F0B6B"/>
    <w:rsid w:val="008F2912"/>
    <w:rsid w:val="008F4C34"/>
    <w:rsid w:val="008F514C"/>
    <w:rsid w:val="008F5D7F"/>
    <w:rsid w:val="008F61B1"/>
    <w:rsid w:val="008F61D9"/>
    <w:rsid w:val="008F6C8C"/>
    <w:rsid w:val="008F6C99"/>
    <w:rsid w:val="008F7669"/>
    <w:rsid w:val="0090004E"/>
    <w:rsid w:val="00900427"/>
    <w:rsid w:val="009006F7"/>
    <w:rsid w:val="00902BC4"/>
    <w:rsid w:val="00902D9A"/>
    <w:rsid w:val="009034F3"/>
    <w:rsid w:val="00905410"/>
    <w:rsid w:val="00905DBB"/>
    <w:rsid w:val="00906464"/>
    <w:rsid w:val="00906632"/>
    <w:rsid w:val="00906FBB"/>
    <w:rsid w:val="009071A1"/>
    <w:rsid w:val="009073B5"/>
    <w:rsid w:val="00907814"/>
    <w:rsid w:val="00907823"/>
    <w:rsid w:val="00907EFF"/>
    <w:rsid w:val="0091024E"/>
    <w:rsid w:val="0091072D"/>
    <w:rsid w:val="00912949"/>
    <w:rsid w:val="00913040"/>
    <w:rsid w:val="00914660"/>
    <w:rsid w:val="00914D65"/>
    <w:rsid w:val="00914E15"/>
    <w:rsid w:val="00916325"/>
    <w:rsid w:val="0091771C"/>
    <w:rsid w:val="00917932"/>
    <w:rsid w:val="00917DAD"/>
    <w:rsid w:val="00917DBD"/>
    <w:rsid w:val="00921347"/>
    <w:rsid w:val="0092138E"/>
    <w:rsid w:val="0092180A"/>
    <w:rsid w:val="00921D19"/>
    <w:rsid w:val="0092279A"/>
    <w:rsid w:val="009230AF"/>
    <w:rsid w:val="009234EF"/>
    <w:rsid w:val="00923C7B"/>
    <w:rsid w:val="00924446"/>
    <w:rsid w:val="00925141"/>
    <w:rsid w:val="00927558"/>
    <w:rsid w:val="00930919"/>
    <w:rsid w:val="00930C7E"/>
    <w:rsid w:val="00932812"/>
    <w:rsid w:val="00932F8F"/>
    <w:rsid w:val="00936771"/>
    <w:rsid w:val="00937FB2"/>
    <w:rsid w:val="00942E5A"/>
    <w:rsid w:val="00942F13"/>
    <w:rsid w:val="00943962"/>
    <w:rsid w:val="00943CF9"/>
    <w:rsid w:val="009441EF"/>
    <w:rsid w:val="009446C1"/>
    <w:rsid w:val="00944757"/>
    <w:rsid w:val="009464AA"/>
    <w:rsid w:val="00946A64"/>
    <w:rsid w:val="00946C1F"/>
    <w:rsid w:val="009516A7"/>
    <w:rsid w:val="00951839"/>
    <w:rsid w:val="00951BE7"/>
    <w:rsid w:val="00953A79"/>
    <w:rsid w:val="0095464B"/>
    <w:rsid w:val="00955F8E"/>
    <w:rsid w:val="00956958"/>
    <w:rsid w:val="00956B03"/>
    <w:rsid w:val="00956BDE"/>
    <w:rsid w:val="009570C1"/>
    <w:rsid w:val="00957516"/>
    <w:rsid w:val="00957661"/>
    <w:rsid w:val="009613C7"/>
    <w:rsid w:val="00966D66"/>
    <w:rsid w:val="00973C99"/>
    <w:rsid w:val="00974A5E"/>
    <w:rsid w:val="009757B8"/>
    <w:rsid w:val="00975925"/>
    <w:rsid w:val="00975E09"/>
    <w:rsid w:val="009761F9"/>
    <w:rsid w:val="00976573"/>
    <w:rsid w:val="00976AE1"/>
    <w:rsid w:val="009805EC"/>
    <w:rsid w:val="00980C02"/>
    <w:rsid w:val="00982075"/>
    <w:rsid w:val="009820DC"/>
    <w:rsid w:val="00982896"/>
    <w:rsid w:val="009842A6"/>
    <w:rsid w:val="009845C6"/>
    <w:rsid w:val="00984A3E"/>
    <w:rsid w:val="00984B96"/>
    <w:rsid w:val="009873E3"/>
    <w:rsid w:val="0099020B"/>
    <w:rsid w:val="00990DB8"/>
    <w:rsid w:val="00992171"/>
    <w:rsid w:val="00992FA8"/>
    <w:rsid w:val="00995E4E"/>
    <w:rsid w:val="00996E80"/>
    <w:rsid w:val="0099732B"/>
    <w:rsid w:val="009A023C"/>
    <w:rsid w:val="009A078D"/>
    <w:rsid w:val="009A0B29"/>
    <w:rsid w:val="009A2C89"/>
    <w:rsid w:val="009A3501"/>
    <w:rsid w:val="009A4567"/>
    <w:rsid w:val="009A4A82"/>
    <w:rsid w:val="009A5896"/>
    <w:rsid w:val="009A5AC9"/>
    <w:rsid w:val="009B032B"/>
    <w:rsid w:val="009B036F"/>
    <w:rsid w:val="009B1DBA"/>
    <w:rsid w:val="009B1F00"/>
    <w:rsid w:val="009B342D"/>
    <w:rsid w:val="009B3A89"/>
    <w:rsid w:val="009B4609"/>
    <w:rsid w:val="009B4CCC"/>
    <w:rsid w:val="009B4DEB"/>
    <w:rsid w:val="009B5E4F"/>
    <w:rsid w:val="009B6684"/>
    <w:rsid w:val="009B7365"/>
    <w:rsid w:val="009B77F0"/>
    <w:rsid w:val="009C1577"/>
    <w:rsid w:val="009C1B4A"/>
    <w:rsid w:val="009C298D"/>
    <w:rsid w:val="009C2D83"/>
    <w:rsid w:val="009C44CC"/>
    <w:rsid w:val="009C51C3"/>
    <w:rsid w:val="009C6059"/>
    <w:rsid w:val="009C62E9"/>
    <w:rsid w:val="009C63A1"/>
    <w:rsid w:val="009C64C7"/>
    <w:rsid w:val="009D04CB"/>
    <w:rsid w:val="009D121D"/>
    <w:rsid w:val="009D165E"/>
    <w:rsid w:val="009D17ED"/>
    <w:rsid w:val="009D1D6B"/>
    <w:rsid w:val="009D3E01"/>
    <w:rsid w:val="009D4DE6"/>
    <w:rsid w:val="009D5ED4"/>
    <w:rsid w:val="009D6F01"/>
    <w:rsid w:val="009D70EB"/>
    <w:rsid w:val="009D7A57"/>
    <w:rsid w:val="009D7CB2"/>
    <w:rsid w:val="009E20F7"/>
    <w:rsid w:val="009E2211"/>
    <w:rsid w:val="009E247D"/>
    <w:rsid w:val="009E27D9"/>
    <w:rsid w:val="009E287A"/>
    <w:rsid w:val="009E2ECC"/>
    <w:rsid w:val="009E3A12"/>
    <w:rsid w:val="009E3DF5"/>
    <w:rsid w:val="009E4B64"/>
    <w:rsid w:val="009E5CBF"/>
    <w:rsid w:val="009E664D"/>
    <w:rsid w:val="009E6BBB"/>
    <w:rsid w:val="009E6C2C"/>
    <w:rsid w:val="009E7DA4"/>
    <w:rsid w:val="009F057D"/>
    <w:rsid w:val="009F1172"/>
    <w:rsid w:val="009F11EB"/>
    <w:rsid w:val="009F1ACE"/>
    <w:rsid w:val="009F24A3"/>
    <w:rsid w:val="009F3164"/>
    <w:rsid w:val="009F6850"/>
    <w:rsid w:val="00A0022B"/>
    <w:rsid w:val="00A00DA8"/>
    <w:rsid w:val="00A01985"/>
    <w:rsid w:val="00A0283D"/>
    <w:rsid w:val="00A02F55"/>
    <w:rsid w:val="00A03092"/>
    <w:rsid w:val="00A039DC"/>
    <w:rsid w:val="00A03E78"/>
    <w:rsid w:val="00A0403A"/>
    <w:rsid w:val="00A06255"/>
    <w:rsid w:val="00A0703F"/>
    <w:rsid w:val="00A07E6C"/>
    <w:rsid w:val="00A104D8"/>
    <w:rsid w:val="00A110BD"/>
    <w:rsid w:val="00A112F4"/>
    <w:rsid w:val="00A11BD0"/>
    <w:rsid w:val="00A1245C"/>
    <w:rsid w:val="00A125B3"/>
    <w:rsid w:val="00A12B04"/>
    <w:rsid w:val="00A14EDD"/>
    <w:rsid w:val="00A15A35"/>
    <w:rsid w:val="00A15EE0"/>
    <w:rsid w:val="00A1732E"/>
    <w:rsid w:val="00A17380"/>
    <w:rsid w:val="00A20451"/>
    <w:rsid w:val="00A20A2D"/>
    <w:rsid w:val="00A21410"/>
    <w:rsid w:val="00A21508"/>
    <w:rsid w:val="00A2232D"/>
    <w:rsid w:val="00A22D3B"/>
    <w:rsid w:val="00A241B0"/>
    <w:rsid w:val="00A249E4"/>
    <w:rsid w:val="00A25065"/>
    <w:rsid w:val="00A267B5"/>
    <w:rsid w:val="00A26C06"/>
    <w:rsid w:val="00A26C1A"/>
    <w:rsid w:val="00A274DE"/>
    <w:rsid w:val="00A27C51"/>
    <w:rsid w:val="00A30276"/>
    <w:rsid w:val="00A31006"/>
    <w:rsid w:val="00A312CB"/>
    <w:rsid w:val="00A313D6"/>
    <w:rsid w:val="00A325CB"/>
    <w:rsid w:val="00A3420C"/>
    <w:rsid w:val="00A34A53"/>
    <w:rsid w:val="00A365AD"/>
    <w:rsid w:val="00A36C5F"/>
    <w:rsid w:val="00A41018"/>
    <w:rsid w:val="00A41535"/>
    <w:rsid w:val="00A41B32"/>
    <w:rsid w:val="00A441F7"/>
    <w:rsid w:val="00A46152"/>
    <w:rsid w:val="00A46389"/>
    <w:rsid w:val="00A475BC"/>
    <w:rsid w:val="00A50AE9"/>
    <w:rsid w:val="00A50D12"/>
    <w:rsid w:val="00A5184B"/>
    <w:rsid w:val="00A51AD6"/>
    <w:rsid w:val="00A51F3E"/>
    <w:rsid w:val="00A52262"/>
    <w:rsid w:val="00A52712"/>
    <w:rsid w:val="00A52D5E"/>
    <w:rsid w:val="00A52F3E"/>
    <w:rsid w:val="00A53432"/>
    <w:rsid w:val="00A54380"/>
    <w:rsid w:val="00A548AC"/>
    <w:rsid w:val="00A55A2E"/>
    <w:rsid w:val="00A55EA8"/>
    <w:rsid w:val="00A563F5"/>
    <w:rsid w:val="00A56BD0"/>
    <w:rsid w:val="00A56F8B"/>
    <w:rsid w:val="00A57940"/>
    <w:rsid w:val="00A60EA5"/>
    <w:rsid w:val="00A618A0"/>
    <w:rsid w:val="00A62AF9"/>
    <w:rsid w:val="00A63F27"/>
    <w:rsid w:val="00A6461B"/>
    <w:rsid w:val="00A65724"/>
    <w:rsid w:val="00A65CF0"/>
    <w:rsid w:val="00A6635F"/>
    <w:rsid w:val="00A70496"/>
    <w:rsid w:val="00A70E79"/>
    <w:rsid w:val="00A71E19"/>
    <w:rsid w:val="00A7246B"/>
    <w:rsid w:val="00A724F8"/>
    <w:rsid w:val="00A739B2"/>
    <w:rsid w:val="00A748EC"/>
    <w:rsid w:val="00A74B1D"/>
    <w:rsid w:val="00A75AA7"/>
    <w:rsid w:val="00A76F80"/>
    <w:rsid w:val="00A7717C"/>
    <w:rsid w:val="00A77243"/>
    <w:rsid w:val="00A77FA5"/>
    <w:rsid w:val="00A806A7"/>
    <w:rsid w:val="00A8210C"/>
    <w:rsid w:val="00A8223A"/>
    <w:rsid w:val="00A82549"/>
    <w:rsid w:val="00A82952"/>
    <w:rsid w:val="00A832A8"/>
    <w:rsid w:val="00A8390B"/>
    <w:rsid w:val="00A83DCD"/>
    <w:rsid w:val="00A870D8"/>
    <w:rsid w:val="00A87709"/>
    <w:rsid w:val="00A87810"/>
    <w:rsid w:val="00A87DB7"/>
    <w:rsid w:val="00A9014B"/>
    <w:rsid w:val="00A91D60"/>
    <w:rsid w:val="00A9209B"/>
    <w:rsid w:val="00A925E3"/>
    <w:rsid w:val="00A926D2"/>
    <w:rsid w:val="00A928A1"/>
    <w:rsid w:val="00A92DE3"/>
    <w:rsid w:val="00A93191"/>
    <w:rsid w:val="00A934BD"/>
    <w:rsid w:val="00A9490E"/>
    <w:rsid w:val="00A96932"/>
    <w:rsid w:val="00A96BF6"/>
    <w:rsid w:val="00A96ED7"/>
    <w:rsid w:val="00A97B12"/>
    <w:rsid w:val="00A97F17"/>
    <w:rsid w:val="00AA12BE"/>
    <w:rsid w:val="00AA1DEA"/>
    <w:rsid w:val="00AA21A5"/>
    <w:rsid w:val="00AA2B92"/>
    <w:rsid w:val="00AA3919"/>
    <w:rsid w:val="00AA49CC"/>
    <w:rsid w:val="00AA6161"/>
    <w:rsid w:val="00AA7779"/>
    <w:rsid w:val="00AA7D63"/>
    <w:rsid w:val="00AB3024"/>
    <w:rsid w:val="00AB333E"/>
    <w:rsid w:val="00AB4CDE"/>
    <w:rsid w:val="00AB51DE"/>
    <w:rsid w:val="00AB6769"/>
    <w:rsid w:val="00AB6BDB"/>
    <w:rsid w:val="00AB71E5"/>
    <w:rsid w:val="00AC1896"/>
    <w:rsid w:val="00AC242F"/>
    <w:rsid w:val="00AC2CEE"/>
    <w:rsid w:val="00AC4363"/>
    <w:rsid w:val="00AC47C5"/>
    <w:rsid w:val="00AC58C4"/>
    <w:rsid w:val="00AC5EE7"/>
    <w:rsid w:val="00AC65B8"/>
    <w:rsid w:val="00AC7310"/>
    <w:rsid w:val="00AD18DF"/>
    <w:rsid w:val="00AD2B34"/>
    <w:rsid w:val="00AD2EDD"/>
    <w:rsid w:val="00AD335E"/>
    <w:rsid w:val="00AD4253"/>
    <w:rsid w:val="00AD4B4D"/>
    <w:rsid w:val="00AD51E6"/>
    <w:rsid w:val="00AE015E"/>
    <w:rsid w:val="00AE2191"/>
    <w:rsid w:val="00AE2273"/>
    <w:rsid w:val="00AE359D"/>
    <w:rsid w:val="00AE45EA"/>
    <w:rsid w:val="00AE6778"/>
    <w:rsid w:val="00AE74A9"/>
    <w:rsid w:val="00AF083B"/>
    <w:rsid w:val="00AF120F"/>
    <w:rsid w:val="00AF1926"/>
    <w:rsid w:val="00AF1EE1"/>
    <w:rsid w:val="00AF1FCD"/>
    <w:rsid w:val="00AF2576"/>
    <w:rsid w:val="00AF2647"/>
    <w:rsid w:val="00AF7663"/>
    <w:rsid w:val="00B0046A"/>
    <w:rsid w:val="00B004E8"/>
    <w:rsid w:val="00B0080C"/>
    <w:rsid w:val="00B0094C"/>
    <w:rsid w:val="00B01122"/>
    <w:rsid w:val="00B01354"/>
    <w:rsid w:val="00B02054"/>
    <w:rsid w:val="00B022AF"/>
    <w:rsid w:val="00B044EA"/>
    <w:rsid w:val="00B04586"/>
    <w:rsid w:val="00B05418"/>
    <w:rsid w:val="00B05AAD"/>
    <w:rsid w:val="00B05E7D"/>
    <w:rsid w:val="00B05FEB"/>
    <w:rsid w:val="00B06A86"/>
    <w:rsid w:val="00B0797D"/>
    <w:rsid w:val="00B079E9"/>
    <w:rsid w:val="00B07B98"/>
    <w:rsid w:val="00B10227"/>
    <w:rsid w:val="00B10F43"/>
    <w:rsid w:val="00B12B6D"/>
    <w:rsid w:val="00B12B89"/>
    <w:rsid w:val="00B136BC"/>
    <w:rsid w:val="00B13E5F"/>
    <w:rsid w:val="00B14802"/>
    <w:rsid w:val="00B14CA5"/>
    <w:rsid w:val="00B14F03"/>
    <w:rsid w:val="00B15066"/>
    <w:rsid w:val="00B158E7"/>
    <w:rsid w:val="00B15F08"/>
    <w:rsid w:val="00B163F7"/>
    <w:rsid w:val="00B167F7"/>
    <w:rsid w:val="00B16871"/>
    <w:rsid w:val="00B16D6F"/>
    <w:rsid w:val="00B16F95"/>
    <w:rsid w:val="00B173B5"/>
    <w:rsid w:val="00B22FF3"/>
    <w:rsid w:val="00B2382D"/>
    <w:rsid w:val="00B2404A"/>
    <w:rsid w:val="00B24494"/>
    <w:rsid w:val="00B247B8"/>
    <w:rsid w:val="00B25A54"/>
    <w:rsid w:val="00B26138"/>
    <w:rsid w:val="00B2694D"/>
    <w:rsid w:val="00B26A8B"/>
    <w:rsid w:val="00B26B2B"/>
    <w:rsid w:val="00B26B8C"/>
    <w:rsid w:val="00B272EB"/>
    <w:rsid w:val="00B30CA7"/>
    <w:rsid w:val="00B329D3"/>
    <w:rsid w:val="00B33302"/>
    <w:rsid w:val="00B335A0"/>
    <w:rsid w:val="00B40217"/>
    <w:rsid w:val="00B41AEE"/>
    <w:rsid w:val="00B424A9"/>
    <w:rsid w:val="00B42A24"/>
    <w:rsid w:val="00B42EA4"/>
    <w:rsid w:val="00B42FFD"/>
    <w:rsid w:val="00B4315E"/>
    <w:rsid w:val="00B454F1"/>
    <w:rsid w:val="00B45A0B"/>
    <w:rsid w:val="00B45D33"/>
    <w:rsid w:val="00B462FE"/>
    <w:rsid w:val="00B46E20"/>
    <w:rsid w:val="00B47E51"/>
    <w:rsid w:val="00B5082D"/>
    <w:rsid w:val="00B50ABD"/>
    <w:rsid w:val="00B514F1"/>
    <w:rsid w:val="00B51B34"/>
    <w:rsid w:val="00B52A9D"/>
    <w:rsid w:val="00B52AA1"/>
    <w:rsid w:val="00B52BC4"/>
    <w:rsid w:val="00B53302"/>
    <w:rsid w:val="00B5462E"/>
    <w:rsid w:val="00B54DC5"/>
    <w:rsid w:val="00B56B98"/>
    <w:rsid w:val="00B56E91"/>
    <w:rsid w:val="00B57022"/>
    <w:rsid w:val="00B57FC7"/>
    <w:rsid w:val="00B600CF"/>
    <w:rsid w:val="00B60136"/>
    <w:rsid w:val="00B6016B"/>
    <w:rsid w:val="00B60387"/>
    <w:rsid w:val="00B6183C"/>
    <w:rsid w:val="00B62713"/>
    <w:rsid w:val="00B64AC7"/>
    <w:rsid w:val="00B6567E"/>
    <w:rsid w:val="00B665AC"/>
    <w:rsid w:val="00B67FC3"/>
    <w:rsid w:val="00B70401"/>
    <w:rsid w:val="00B70938"/>
    <w:rsid w:val="00B70A8B"/>
    <w:rsid w:val="00B70E8C"/>
    <w:rsid w:val="00B716DC"/>
    <w:rsid w:val="00B72488"/>
    <w:rsid w:val="00B734A3"/>
    <w:rsid w:val="00B73EEB"/>
    <w:rsid w:val="00B741E6"/>
    <w:rsid w:val="00B74A1D"/>
    <w:rsid w:val="00B75210"/>
    <w:rsid w:val="00B752EC"/>
    <w:rsid w:val="00B756FD"/>
    <w:rsid w:val="00B75842"/>
    <w:rsid w:val="00B77409"/>
    <w:rsid w:val="00B77D6B"/>
    <w:rsid w:val="00B801F1"/>
    <w:rsid w:val="00B802A0"/>
    <w:rsid w:val="00B80A65"/>
    <w:rsid w:val="00B82227"/>
    <w:rsid w:val="00B84752"/>
    <w:rsid w:val="00B85E39"/>
    <w:rsid w:val="00B870AF"/>
    <w:rsid w:val="00B87130"/>
    <w:rsid w:val="00B90062"/>
    <w:rsid w:val="00B901F8"/>
    <w:rsid w:val="00B9069D"/>
    <w:rsid w:val="00B91783"/>
    <w:rsid w:val="00B92634"/>
    <w:rsid w:val="00B946FF"/>
    <w:rsid w:val="00B94A6D"/>
    <w:rsid w:val="00B95433"/>
    <w:rsid w:val="00B95922"/>
    <w:rsid w:val="00B96632"/>
    <w:rsid w:val="00B96974"/>
    <w:rsid w:val="00BA0F93"/>
    <w:rsid w:val="00BA15FC"/>
    <w:rsid w:val="00BA1C30"/>
    <w:rsid w:val="00BA3B30"/>
    <w:rsid w:val="00BA5615"/>
    <w:rsid w:val="00BA6051"/>
    <w:rsid w:val="00BA68F4"/>
    <w:rsid w:val="00BA6D17"/>
    <w:rsid w:val="00BA6DE9"/>
    <w:rsid w:val="00BB0B6A"/>
    <w:rsid w:val="00BB356C"/>
    <w:rsid w:val="00BB441A"/>
    <w:rsid w:val="00BB46E8"/>
    <w:rsid w:val="00BB5215"/>
    <w:rsid w:val="00BB52E7"/>
    <w:rsid w:val="00BB5825"/>
    <w:rsid w:val="00BB5C47"/>
    <w:rsid w:val="00BB5D22"/>
    <w:rsid w:val="00BB7F9B"/>
    <w:rsid w:val="00BC0C62"/>
    <w:rsid w:val="00BC0F1C"/>
    <w:rsid w:val="00BC373A"/>
    <w:rsid w:val="00BC4621"/>
    <w:rsid w:val="00BC582E"/>
    <w:rsid w:val="00BC5CF6"/>
    <w:rsid w:val="00BC651D"/>
    <w:rsid w:val="00BC6A36"/>
    <w:rsid w:val="00BC6E95"/>
    <w:rsid w:val="00BC75FC"/>
    <w:rsid w:val="00BC76F3"/>
    <w:rsid w:val="00BD09A8"/>
    <w:rsid w:val="00BD2D21"/>
    <w:rsid w:val="00BD2D7B"/>
    <w:rsid w:val="00BD3349"/>
    <w:rsid w:val="00BD3753"/>
    <w:rsid w:val="00BD5F51"/>
    <w:rsid w:val="00BD6E89"/>
    <w:rsid w:val="00BE06AB"/>
    <w:rsid w:val="00BE0A18"/>
    <w:rsid w:val="00BE0C1B"/>
    <w:rsid w:val="00BE122F"/>
    <w:rsid w:val="00BE1546"/>
    <w:rsid w:val="00BE196D"/>
    <w:rsid w:val="00BE1FA2"/>
    <w:rsid w:val="00BE36CA"/>
    <w:rsid w:val="00BE3756"/>
    <w:rsid w:val="00BE394C"/>
    <w:rsid w:val="00BE4B49"/>
    <w:rsid w:val="00BE57E7"/>
    <w:rsid w:val="00BE5DD1"/>
    <w:rsid w:val="00BF2137"/>
    <w:rsid w:val="00BF3006"/>
    <w:rsid w:val="00BF32A5"/>
    <w:rsid w:val="00BF41FD"/>
    <w:rsid w:val="00BF467C"/>
    <w:rsid w:val="00BF4788"/>
    <w:rsid w:val="00BF5996"/>
    <w:rsid w:val="00BF62DC"/>
    <w:rsid w:val="00BF6949"/>
    <w:rsid w:val="00BF770D"/>
    <w:rsid w:val="00C01B19"/>
    <w:rsid w:val="00C02513"/>
    <w:rsid w:val="00C02685"/>
    <w:rsid w:val="00C03637"/>
    <w:rsid w:val="00C03FE4"/>
    <w:rsid w:val="00C072B3"/>
    <w:rsid w:val="00C078D6"/>
    <w:rsid w:val="00C07EE8"/>
    <w:rsid w:val="00C07F7C"/>
    <w:rsid w:val="00C105B6"/>
    <w:rsid w:val="00C116EB"/>
    <w:rsid w:val="00C11D69"/>
    <w:rsid w:val="00C11E1F"/>
    <w:rsid w:val="00C13762"/>
    <w:rsid w:val="00C13B48"/>
    <w:rsid w:val="00C13BA5"/>
    <w:rsid w:val="00C14689"/>
    <w:rsid w:val="00C15877"/>
    <w:rsid w:val="00C160C6"/>
    <w:rsid w:val="00C17A93"/>
    <w:rsid w:val="00C20DA1"/>
    <w:rsid w:val="00C215DF"/>
    <w:rsid w:val="00C21D06"/>
    <w:rsid w:val="00C23ADB"/>
    <w:rsid w:val="00C242B1"/>
    <w:rsid w:val="00C246C3"/>
    <w:rsid w:val="00C2541B"/>
    <w:rsid w:val="00C267E9"/>
    <w:rsid w:val="00C3105D"/>
    <w:rsid w:val="00C3139B"/>
    <w:rsid w:val="00C31D4E"/>
    <w:rsid w:val="00C32643"/>
    <w:rsid w:val="00C335DC"/>
    <w:rsid w:val="00C37106"/>
    <w:rsid w:val="00C40722"/>
    <w:rsid w:val="00C4185B"/>
    <w:rsid w:val="00C41FA3"/>
    <w:rsid w:val="00C43154"/>
    <w:rsid w:val="00C44578"/>
    <w:rsid w:val="00C455FE"/>
    <w:rsid w:val="00C47558"/>
    <w:rsid w:val="00C47DE7"/>
    <w:rsid w:val="00C5020F"/>
    <w:rsid w:val="00C50AB8"/>
    <w:rsid w:val="00C50F02"/>
    <w:rsid w:val="00C510B6"/>
    <w:rsid w:val="00C5260A"/>
    <w:rsid w:val="00C529F0"/>
    <w:rsid w:val="00C52B5C"/>
    <w:rsid w:val="00C55042"/>
    <w:rsid w:val="00C552C6"/>
    <w:rsid w:val="00C55CF3"/>
    <w:rsid w:val="00C57AC8"/>
    <w:rsid w:val="00C6235F"/>
    <w:rsid w:val="00C62B8F"/>
    <w:rsid w:val="00C6466A"/>
    <w:rsid w:val="00C648E8"/>
    <w:rsid w:val="00C649A9"/>
    <w:rsid w:val="00C65E90"/>
    <w:rsid w:val="00C66B8E"/>
    <w:rsid w:val="00C70187"/>
    <w:rsid w:val="00C704EE"/>
    <w:rsid w:val="00C7172E"/>
    <w:rsid w:val="00C72000"/>
    <w:rsid w:val="00C72CD4"/>
    <w:rsid w:val="00C74E3E"/>
    <w:rsid w:val="00C74F6B"/>
    <w:rsid w:val="00C75DD5"/>
    <w:rsid w:val="00C7619D"/>
    <w:rsid w:val="00C76907"/>
    <w:rsid w:val="00C76A8F"/>
    <w:rsid w:val="00C76EDD"/>
    <w:rsid w:val="00C77C44"/>
    <w:rsid w:val="00C819CD"/>
    <w:rsid w:val="00C82832"/>
    <w:rsid w:val="00C828A9"/>
    <w:rsid w:val="00C8352D"/>
    <w:rsid w:val="00C83EF9"/>
    <w:rsid w:val="00C84304"/>
    <w:rsid w:val="00C84481"/>
    <w:rsid w:val="00C8523C"/>
    <w:rsid w:val="00C85633"/>
    <w:rsid w:val="00C86C01"/>
    <w:rsid w:val="00C86FE1"/>
    <w:rsid w:val="00C92F22"/>
    <w:rsid w:val="00C931FB"/>
    <w:rsid w:val="00C96C44"/>
    <w:rsid w:val="00C96DEC"/>
    <w:rsid w:val="00CA00FE"/>
    <w:rsid w:val="00CA2F38"/>
    <w:rsid w:val="00CA3A81"/>
    <w:rsid w:val="00CA46C5"/>
    <w:rsid w:val="00CA52BA"/>
    <w:rsid w:val="00CA70FA"/>
    <w:rsid w:val="00CB1264"/>
    <w:rsid w:val="00CB1838"/>
    <w:rsid w:val="00CB2335"/>
    <w:rsid w:val="00CB2CB8"/>
    <w:rsid w:val="00CB4690"/>
    <w:rsid w:val="00CB4A31"/>
    <w:rsid w:val="00CB4D3B"/>
    <w:rsid w:val="00CB5AF2"/>
    <w:rsid w:val="00CC006E"/>
    <w:rsid w:val="00CC08F8"/>
    <w:rsid w:val="00CC1625"/>
    <w:rsid w:val="00CC206B"/>
    <w:rsid w:val="00CC29C9"/>
    <w:rsid w:val="00CC2DEC"/>
    <w:rsid w:val="00CC2E90"/>
    <w:rsid w:val="00CC3403"/>
    <w:rsid w:val="00CC3726"/>
    <w:rsid w:val="00CC4FCE"/>
    <w:rsid w:val="00CC59E6"/>
    <w:rsid w:val="00CC6961"/>
    <w:rsid w:val="00CC7064"/>
    <w:rsid w:val="00CD2F2F"/>
    <w:rsid w:val="00CD3AC8"/>
    <w:rsid w:val="00CD4476"/>
    <w:rsid w:val="00CD4EAA"/>
    <w:rsid w:val="00CD5C09"/>
    <w:rsid w:val="00CD5F8F"/>
    <w:rsid w:val="00CD6A80"/>
    <w:rsid w:val="00CD6F03"/>
    <w:rsid w:val="00CD70E0"/>
    <w:rsid w:val="00CE07B6"/>
    <w:rsid w:val="00CE16F9"/>
    <w:rsid w:val="00CE2304"/>
    <w:rsid w:val="00CE37F8"/>
    <w:rsid w:val="00CE411A"/>
    <w:rsid w:val="00CE4144"/>
    <w:rsid w:val="00CE6E30"/>
    <w:rsid w:val="00CE7147"/>
    <w:rsid w:val="00CE7386"/>
    <w:rsid w:val="00CF1CF9"/>
    <w:rsid w:val="00CF2A58"/>
    <w:rsid w:val="00CF3D37"/>
    <w:rsid w:val="00CF4DCE"/>
    <w:rsid w:val="00CF5590"/>
    <w:rsid w:val="00CF55F3"/>
    <w:rsid w:val="00CF5714"/>
    <w:rsid w:val="00CF6375"/>
    <w:rsid w:val="00D0018D"/>
    <w:rsid w:val="00D02218"/>
    <w:rsid w:val="00D03322"/>
    <w:rsid w:val="00D03904"/>
    <w:rsid w:val="00D03E10"/>
    <w:rsid w:val="00D053D2"/>
    <w:rsid w:val="00D058E9"/>
    <w:rsid w:val="00D05E56"/>
    <w:rsid w:val="00D05E6F"/>
    <w:rsid w:val="00D070A5"/>
    <w:rsid w:val="00D072DC"/>
    <w:rsid w:val="00D07A63"/>
    <w:rsid w:val="00D10121"/>
    <w:rsid w:val="00D11C99"/>
    <w:rsid w:val="00D12B8E"/>
    <w:rsid w:val="00D12E17"/>
    <w:rsid w:val="00D13A02"/>
    <w:rsid w:val="00D13CE7"/>
    <w:rsid w:val="00D15DA6"/>
    <w:rsid w:val="00D15DAF"/>
    <w:rsid w:val="00D15E4C"/>
    <w:rsid w:val="00D169EF"/>
    <w:rsid w:val="00D16E86"/>
    <w:rsid w:val="00D1721F"/>
    <w:rsid w:val="00D174B4"/>
    <w:rsid w:val="00D2056A"/>
    <w:rsid w:val="00D21C46"/>
    <w:rsid w:val="00D22204"/>
    <w:rsid w:val="00D22DE3"/>
    <w:rsid w:val="00D23D99"/>
    <w:rsid w:val="00D24D7E"/>
    <w:rsid w:val="00D2520C"/>
    <w:rsid w:val="00D25679"/>
    <w:rsid w:val="00D25E44"/>
    <w:rsid w:val="00D25EC9"/>
    <w:rsid w:val="00D2783B"/>
    <w:rsid w:val="00D30502"/>
    <w:rsid w:val="00D326DB"/>
    <w:rsid w:val="00D329EE"/>
    <w:rsid w:val="00D34639"/>
    <w:rsid w:val="00D34735"/>
    <w:rsid w:val="00D34B7A"/>
    <w:rsid w:val="00D353ED"/>
    <w:rsid w:val="00D35B1C"/>
    <w:rsid w:val="00D3652B"/>
    <w:rsid w:val="00D3668A"/>
    <w:rsid w:val="00D404E5"/>
    <w:rsid w:val="00D405FF"/>
    <w:rsid w:val="00D40D68"/>
    <w:rsid w:val="00D40DED"/>
    <w:rsid w:val="00D41A0C"/>
    <w:rsid w:val="00D429E4"/>
    <w:rsid w:val="00D43BA8"/>
    <w:rsid w:val="00D443B6"/>
    <w:rsid w:val="00D44640"/>
    <w:rsid w:val="00D4587D"/>
    <w:rsid w:val="00D45A30"/>
    <w:rsid w:val="00D51DBE"/>
    <w:rsid w:val="00D51F04"/>
    <w:rsid w:val="00D548EC"/>
    <w:rsid w:val="00D54BA7"/>
    <w:rsid w:val="00D550DD"/>
    <w:rsid w:val="00D55D6B"/>
    <w:rsid w:val="00D5650B"/>
    <w:rsid w:val="00D57397"/>
    <w:rsid w:val="00D60929"/>
    <w:rsid w:val="00D61ADA"/>
    <w:rsid w:val="00D61D00"/>
    <w:rsid w:val="00D6237C"/>
    <w:rsid w:val="00D62881"/>
    <w:rsid w:val="00D63136"/>
    <w:rsid w:val="00D63263"/>
    <w:rsid w:val="00D635BA"/>
    <w:rsid w:val="00D63A52"/>
    <w:rsid w:val="00D64C5E"/>
    <w:rsid w:val="00D66991"/>
    <w:rsid w:val="00D67A67"/>
    <w:rsid w:val="00D71B36"/>
    <w:rsid w:val="00D71CAE"/>
    <w:rsid w:val="00D71DFB"/>
    <w:rsid w:val="00D72B12"/>
    <w:rsid w:val="00D72F89"/>
    <w:rsid w:val="00D73BB8"/>
    <w:rsid w:val="00D74340"/>
    <w:rsid w:val="00D75244"/>
    <w:rsid w:val="00D7606D"/>
    <w:rsid w:val="00D779F5"/>
    <w:rsid w:val="00D77FA5"/>
    <w:rsid w:val="00D804D1"/>
    <w:rsid w:val="00D81FE0"/>
    <w:rsid w:val="00D83650"/>
    <w:rsid w:val="00D845C2"/>
    <w:rsid w:val="00D849A6"/>
    <w:rsid w:val="00D85B97"/>
    <w:rsid w:val="00D85BFE"/>
    <w:rsid w:val="00D85C46"/>
    <w:rsid w:val="00D8785D"/>
    <w:rsid w:val="00D87C73"/>
    <w:rsid w:val="00D90265"/>
    <w:rsid w:val="00D9027B"/>
    <w:rsid w:val="00D90A64"/>
    <w:rsid w:val="00D91D9F"/>
    <w:rsid w:val="00D920DB"/>
    <w:rsid w:val="00D930B0"/>
    <w:rsid w:val="00D93C0A"/>
    <w:rsid w:val="00D945E5"/>
    <w:rsid w:val="00D94710"/>
    <w:rsid w:val="00D94AF6"/>
    <w:rsid w:val="00D94BEC"/>
    <w:rsid w:val="00D9570D"/>
    <w:rsid w:val="00D96D94"/>
    <w:rsid w:val="00D97639"/>
    <w:rsid w:val="00DA016D"/>
    <w:rsid w:val="00DA1422"/>
    <w:rsid w:val="00DA1C2B"/>
    <w:rsid w:val="00DA1EC6"/>
    <w:rsid w:val="00DA3CD6"/>
    <w:rsid w:val="00DA499B"/>
    <w:rsid w:val="00DA5EC6"/>
    <w:rsid w:val="00DA76EC"/>
    <w:rsid w:val="00DA79FD"/>
    <w:rsid w:val="00DB01F2"/>
    <w:rsid w:val="00DB124E"/>
    <w:rsid w:val="00DB25FD"/>
    <w:rsid w:val="00DB2C5A"/>
    <w:rsid w:val="00DB2D95"/>
    <w:rsid w:val="00DB2F84"/>
    <w:rsid w:val="00DB397A"/>
    <w:rsid w:val="00DB3E13"/>
    <w:rsid w:val="00DB463C"/>
    <w:rsid w:val="00DB51F1"/>
    <w:rsid w:val="00DB6549"/>
    <w:rsid w:val="00DB6742"/>
    <w:rsid w:val="00DB6C6E"/>
    <w:rsid w:val="00DB72AE"/>
    <w:rsid w:val="00DB7485"/>
    <w:rsid w:val="00DC10EC"/>
    <w:rsid w:val="00DC1C28"/>
    <w:rsid w:val="00DC1E94"/>
    <w:rsid w:val="00DC3C36"/>
    <w:rsid w:val="00DC3D98"/>
    <w:rsid w:val="00DC3E7F"/>
    <w:rsid w:val="00DC520E"/>
    <w:rsid w:val="00DC6877"/>
    <w:rsid w:val="00DC73C8"/>
    <w:rsid w:val="00DC7607"/>
    <w:rsid w:val="00DC7DFF"/>
    <w:rsid w:val="00DD2C62"/>
    <w:rsid w:val="00DD31B1"/>
    <w:rsid w:val="00DD496F"/>
    <w:rsid w:val="00DD69EF"/>
    <w:rsid w:val="00DD74CF"/>
    <w:rsid w:val="00DD76A7"/>
    <w:rsid w:val="00DD7DEF"/>
    <w:rsid w:val="00DE0D94"/>
    <w:rsid w:val="00DE1936"/>
    <w:rsid w:val="00DE2334"/>
    <w:rsid w:val="00DE3E7F"/>
    <w:rsid w:val="00DE4252"/>
    <w:rsid w:val="00DE506B"/>
    <w:rsid w:val="00DE6286"/>
    <w:rsid w:val="00DF0000"/>
    <w:rsid w:val="00DF1CB6"/>
    <w:rsid w:val="00DF3023"/>
    <w:rsid w:val="00DF3DFA"/>
    <w:rsid w:val="00DF532C"/>
    <w:rsid w:val="00DF54F5"/>
    <w:rsid w:val="00DF6979"/>
    <w:rsid w:val="00DF7B63"/>
    <w:rsid w:val="00E008D7"/>
    <w:rsid w:val="00E04D97"/>
    <w:rsid w:val="00E06B29"/>
    <w:rsid w:val="00E06F61"/>
    <w:rsid w:val="00E06FE5"/>
    <w:rsid w:val="00E10228"/>
    <w:rsid w:val="00E103DB"/>
    <w:rsid w:val="00E118B7"/>
    <w:rsid w:val="00E1447A"/>
    <w:rsid w:val="00E14528"/>
    <w:rsid w:val="00E14DA3"/>
    <w:rsid w:val="00E15500"/>
    <w:rsid w:val="00E15F70"/>
    <w:rsid w:val="00E16FC6"/>
    <w:rsid w:val="00E1750C"/>
    <w:rsid w:val="00E17A91"/>
    <w:rsid w:val="00E20328"/>
    <w:rsid w:val="00E218EC"/>
    <w:rsid w:val="00E21CDC"/>
    <w:rsid w:val="00E22107"/>
    <w:rsid w:val="00E2219F"/>
    <w:rsid w:val="00E23909"/>
    <w:rsid w:val="00E24149"/>
    <w:rsid w:val="00E265A5"/>
    <w:rsid w:val="00E269E1"/>
    <w:rsid w:val="00E26BD6"/>
    <w:rsid w:val="00E26E43"/>
    <w:rsid w:val="00E274C2"/>
    <w:rsid w:val="00E31B07"/>
    <w:rsid w:val="00E32B2E"/>
    <w:rsid w:val="00E33396"/>
    <w:rsid w:val="00E34949"/>
    <w:rsid w:val="00E34BE0"/>
    <w:rsid w:val="00E35B28"/>
    <w:rsid w:val="00E3736C"/>
    <w:rsid w:val="00E3794A"/>
    <w:rsid w:val="00E4091A"/>
    <w:rsid w:val="00E410C8"/>
    <w:rsid w:val="00E4289B"/>
    <w:rsid w:val="00E43202"/>
    <w:rsid w:val="00E437C5"/>
    <w:rsid w:val="00E462A5"/>
    <w:rsid w:val="00E46B35"/>
    <w:rsid w:val="00E47128"/>
    <w:rsid w:val="00E47E66"/>
    <w:rsid w:val="00E51E94"/>
    <w:rsid w:val="00E522CC"/>
    <w:rsid w:val="00E5248D"/>
    <w:rsid w:val="00E52AD9"/>
    <w:rsid w:val="00E5362A"/>
    <w:rsid w:val="00E53C00"/>
    <w:rsid w:val="00E53EB9"/>
    <w:rsid w:val="00E541BD"/>
    <w:rsid w:val="00E56297"/>
    <w:rsid w:val="00E569A9"/>
    <w:rsid w:val="00E56E3A"/>
    <w:rsid w:val="00E57FE4"/>
    <w:rsid w:val="00E600F3"/>
    <w:rsid w:val="00E61A55"/>
    <w:rsid w:val="00E62DE2"/>
    <w:rsid w:val="00E64FB7"/>
    <w:rsid w:val="00E67134"/>
    <w:rsid w:val="00E707DF"/>
    <w:rsid w:val="00E71112"/>
    <w:rsid w:val="00E7228D"/>
    <w:rsid w:val="00E7242A"/>
    <w:rsid w:val="00E73A5F"/>
    <w:rsid w:val="00E73B5B"/>
    <w:rsid w:val="00E73BDC"/>
    <w:rsid w:val="00E765A1"/>
    <w:rsid w:val="00E76E2A"/>
    <w:rsid w:val="00E77113"/>
    <w:rsid w:val="00E77D67"/>
    <w:rsid w:val="00E77D7F"/>
    <w:rsid w:val="00E816DF"/>
    <w:rsid w:val="00E81F2C"/>
    <w:rsid w:val="00E83314"/>
    <w:rsid w:val="00E835DA"/>
    <w:rsid w:val="00E844E3"/>
    <w:rsid w:val="00E86495"/>
    <w:rsid w:val="00E8683F"/>
    <w:rsid w:val="00E872EB"/>
    <w:rsid w:val="00E901B1"/>
    <w:rsid w:val="00E91797"/>
    <w:rsid w:val="00E91953"/>
    <w:rsid w:val="00E94DD2"/>
    <w:rsid w:val="00E956C8"/>
    <w:rsid w:val="00E957E1"/>
    <w:rsid w:val="00E959BB"/>
    <w:rsid w:val="00E95FF4"/>
    <w:rsid w:val="00E969EE"/>
    <w:rsid w:val="00E9713E"/>
    <w:rsid w:val="00EA118C"/>
    <w:rsid w:val="00EA32F0"/>
    <w:rsid w:val="00EA418B"/>
    <w:rsid w:val="00EA4537"/>
    <w:rsid w:val="00EA5D60"/>
    <w:rsid w:val="00EA60D6"/>
    <w:rsid w:val="00EA67C9"/>
    <w:rsid w:val="00EA6C3C"/>
    <w:rsid w:val="00EA750E"/>
    <w:rsid w:val="00EA75D4"/>
    <w:rsid w:val="00EA7CE5"/>
    <w:rsid w:val="00EA7FEC"/>
    <w:rsid w:val="00EB02C6"/>
    <w:rsid w:val="00EB0D39"/>
    <w:rsid w:val="00EB2C97"/>
    <w:rsid w:val="00EB372D"/>
    <w:rsid w:val="00EB3E8A"/>
    <w:rsid w:val="00EB3EB0"/>
    <w:rsid w:val="00EB402D"/>
    <w:rsid w:val="00EB6414"/>
    <w:rsid w:val="00EB6CEE"/>
    <w:rsid w:val="00EC138A"/>
    <w:rsid w:val="00EC27EC"/>
    <w:rsid w:val="00EC31ED"/>
    <w:rsid w:val="00EC4053"/>
    <w:rsid w:val="00EC415E"/>
    <w:rsid w:val="00EC43FA"/>
    <w:rsid w:val="00EC5345"/>
    <w:rsid w:val="00EC5B14"/>
    <w:rsid w:val="00EC5D5B"/>
    <w:rsid w:val="00EC655A"/>
    <w:rsid w:val="00EC6ACE"/>
    <w:rsid w:val="00EC6FBC"/>
    <w:rsid w:val="00EC7D7D"/>
    <w:rsid w:val="00ED0C95"/>
    <w:rsid w:val="00ED18C3"/>
    <w:rsid w:val="00ED2991"/>
    <w:rsid w:val="00ED2ACD"/>
    <w:rsid w:val="00ED346D"/>
    <w:rsid w:val="00ED34E1"/>
    <w:rsid w:val="00ED35CF"/>
    <w:rsid w:val="00ED38CE"/>
    <w:rsid w:val="00ED393C"/>
    <w:rsid w:val="00ED3C3B"/>
    <w:rsid w:val="00ED56B8"/>
    <w:rsid w:val="00ED6446"/>
    <w:rsid w:val="00ED7386"/>
    <w:rsid w:val="00EE0FCE"/>
    <w:rsid w:val="00EE26F2"/>
    <w:rsid w:val="00EE2DEB"/>
    <w:rsid w:val="00EE3E25"/>
    <w:rsid w:val="00EE3F64"/>
    <w:rsid w:val="00EE506D"/>
    <w:rsid w:val="00EE6F7A"/>
    <w:rsid w:val="00EE7911"/>
    <w:rsid w:val="00EF032C"/>
    <w:rsid w:val="00EF05E1"/>
    <w:rsid w:val="00EF0625"/>
    <w:rsid w:val="00EF154D"/>
    <w:rsid w:val="00EF1B06"/>
    <w:rsid w:val="00EF2CC4"/>
    <w:rsid w:val="00EF2DBC"/>
    <w:rsid w:val="00EF2E0E"/>
    <w:rsid w:val="00EF3840"/>
    <w:rsid w:val="00EF3848"/>
    <w:rsid w:val="00EF3DC7"/>
    <w:rsid w:val="00EF4D59"/>
    <w:rsid w:val="00EF56A4"/>
    <w:rsid w:val="00EF6118"/>
    <w:rsid w:val="00EF7C3F"/>
    <w:rsid w:val="00F01392"/>
    <w:rsid w:val="00F013CF"/>
    <w:rsid w:val="00F01743"/>
    <w:rsid w:val="00F0238E"/>
    <w:rsid w:val="00F0565F"/>
    <w:rsid w:val="00F0585B"/>
    <w:rsid w:val="00F06CD5"/>
    <w:rsid w:val="00F0710C"/>
    <w:rsid w:val="00F10784"/>
    <w:rsid w:val="00F13C02"/>
    <w:rsid w:val="00F1459F"/>
    <w:rsid w:val="00F14705"/>
    <w:rsid w:val="00F15D5D"/>
    <w:rsid w:val="00F169CB"/>
    <w:rsid w:val="00F22361"/>
    <w:rsid w:val="00F22755"/>
    <w:rsid w:val="00F22D55"/>
    <w:rsid w:val="00F234C5"/>
    <w:rsid w:val="00F23CC3"/>
    <w:rsid w:val="00F246B1"/>
    <w:rsid w:val="00F24F47"/>
    <w:rsid w:val="00F257FD"/>
    <w:rsid w:val="00F268B4"/>
    <w:rsid w:val="00F26E1E"/>
    <w:rsid w:val="00F27490"/>
    <w:rsid w:val="00F27715"/>
    <w:rsid w:val="00F27ED8"/>
    <w:rsid w:val="00F31447"/>
    <w:rsid w:val="00F31A0A"/>
    <w:rsid w:val="00F31E4E"/>
    <w:rsid w:val="00F31F82"/>
    <w:rsid w:val="00F3295C"/>
    <w:rsid w:val="00F32D3A"/>
    <w:rsid w:val="00F32DDF"/>
    <w:rsid w:val="00F33190"/>
    <w:rsid w:val="00F34586"/>
    <w:rsid w:val="00F34A98"/>
    <w:rsid w:val="00F351D5"/>
    <w:rsid w:val="00F352DB"/>
    <w:rsid w:val="00F359F8"/>
    <w:rsid w:val="00F35A9D"/>
    <w:rsid w:val="00F3625D"/>
    <w:rsid w:val="00F374BA"/>
    <w:rsid w:val="00F37637"/>
    <w:rsid w:val="00F377D9"/>
    <w:rsid w:val="00F37BF4"/>
    <w:rsid w:val="00F41969"/>
    <w:rsid w:val="00F41BBF"/>
    <w:rsid w:val="00F41BC3"/>
    <w:rsid w:val="00F423AC"/>
    <w:rsid w:val="00F42F68"/>
    <w:rsid w:val="00F43139"/>
    <w:rsid w:val="00F43749"/>
    <w:rsid w:val="00F45F6A"/>
    <w:rsid w:val="00F46D28"/>
    <w:rsid w:val="00F50073"/>
    <w:rsid w:val="00F5097C"/>
    <w:rsid w:val="00F52243"/>
    <w:rsid w:val="00F522CF"/>
    <w:rsid w:val="00F545E2"/>
    <w:rsid w:val="00F5482B"/>
    <w:rsid w:val="00F54A89"/>
    <w:rsid w:val="00F56978"/>
    <w:rsid w:val="00F56C45"/>
    <w:rsid w:val="00F574A3"/>
    <w:rsid w:val="00F60926"/>
    <w:rsid w:val="00F61F1A"/>
    <w:rsid w:val="00F62913"/>
    <w:rsid w:val="00F62A62"/>
    <w:rsid w:val="00F62CB9"/>
    <w:rsid w:val="00F62DF3"/>
    <w:rsid w:val="00F64B0F"/>
    <w:rsid w:val="00F65053"/>
    <w:rsid w:val="00F65579"/>
    <w:rsid w:val="00F65C00"/>
    <w:rsid w:val="00F7030D"/>
    <w:rsid w:val="00F70619"/>
    <w:rsid w:val="00F7083C"/>
    <w:rsid w:val="00F70E29"/>
    <w:rsid w:val="00F711D0"/>
    <w:rsid w:val="00F715C0"/>
    <w:rsid w:val="00F71F42"/>
    <w:rsid w:val="00F725C4"/>
    <w:rsid w:val="00F72C77"/>
    <w:rsid w:val="00F7371E"/>
    <w:rsid w:val="00F73D80"/>
    <w:rsid w:val="00F76954"/>
    <w:rsid w:val="00F80895"/>
    <w:rsid w:val="00F80E1E"/>
    <w:rsid w:val="00F827F7"/>
    <w:rsid w:val="00F82B09"/>
    <w:rsid w:val="00F82E5A"/>
    <w:rsid w:val="00F82EE8"/>
    <w:rsid w:val="00F83542"/>
    <w:rsid w:val="00F84E9C"/>
    <w:rsid w:val="00F8504C"/>
    <w:rsid w:val="00F865EC"/>
    <w:rsid w:val="00F8661E"/>
    <w:rsid w:val="00F87021"/>
    <w:rsid w:val="00F9142E"/>
    <w:rsid w:val="00F921DC"/>
    <w:rsid w:val="00F94935"/>
    <w:rsid w:val="00F94F7F"/>
    <w:rsid w:val="00F94F96"/>
    <w:rsid w:val="00F95BF4"/>
    <w:rsid w:val="00F9608A"/>
    <w:rsid w:val="00F96DB3"/>
    <w:rsid w:val="00F96F68"/>
    <w:rsid w:val="00F972DA"/>
    <w:rsid w:val="00F977C3"/>
    <w:rsid w:val="00FA1E42"/>
    <w:rsid w:val="00FA38FE"/>
    <w:rsid w:val="00FA3A1B"/>
    <w:rsid w:val="00FA3AAD"/>
    <w:rsid w:val="00FA410D"/>
    <w:rsid w:val="00FA4ED9"/>
    <w:rsid w:val="00FA52C0"/>
    <w:rsid w:val="00FA5D39"/>
    <w:rsid w:val="00FA6534"/>
    <w:rsid w:val="00FA6CC7"/>
    <w:rsid w:val="00FA7434"/>
    <w:rsid w:val="00FB0705"/>
    <w:rsid w:val="00FB1A8A"/>
    <w:rsid w:val="00FB1D31"/>
    <w:rsid w:val="00FB2ACE"/>
    <w:rsid w:val="00FB2D0E"/>
    <w:rsid w:val="00FB41E0"/>
    <w:rsid w:val="00FB4914"/>
    <w:rsid w:val="00FB4E06"/>
    <w:rsid w:val="00FB52CF"/>
    <w:rsid w:val="00FB6B82"/>
    <w:rsid w:val="00FB741A"/>
    <w:rsid w:val="00FC029C"/>
    <w:rsid w:val="00FC1FE0"/>
    <w:rsid w:val="00FC439B"/>
    <w:rsid w:val="00FC481D"/>
    <w:rsid w:val="00FC61AB"/>
    <w:rsid w:val="00FD0FDD"/>
    <w:rsid w:val="00FD13AE"/>
    <w:rsid w:val="00FD3563"/>
    <w:rsid w:val="00FD39BD"/>
    <w:rsid w:val="00FD4088"/>
    <w:rsid w:val="00FD6243"/>
    <w:rsid w:val="00FD657F"/>
    <w:rsid w:val="00FD6947"/>
    <w:rsid w:val="00FD7F75"/>
    <w:rsid w:val="00FE035D"/>
    <w:rsid w:val="00FE2014"/>
    <w:rsid w:val="00FE28A2"/>
    <w:rsid w:val="00FE37E7"/>
    <w:rsid w:val="00FE4AA8"/>
    <w:rsid w:val="00FE4BBA"/>
    <w:rsid w:val="00FE5435"/>
    <w:rsid w:val="00FE62FE"/>
    <w:rsid w:val="00FE6D2E"/>
    <w:rsid w:val="00FE78A9"/>
    <w:rsid w:val="00FE79AD"/>
    <w:rsid w:val="00FE7C7E"/>
    <w:rsid w:val="00FF121E"/>
    <w:rsid w:val="00FF1400"/>
    <w:rsid w:val="00FF472C"/>
    <w:rsid w:val="00FF5055"/>
    <w:rsid w:val="00FF5421"/>
    <w:rsid w:val="00FF5755"/>
    <w:rsid w:val="00FF7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6FB"/>
  </w:style>
  <w:style w:type="paragraph" w:styleId="1">
    <w:name w:val="heading 1"/>
    <w:basedOn w:val="a"/>
    <w:link w:val="10"/>
    <w:uiPriority w:val="9"/>
    <w:qFormat/>
    <w:rsid w:val="00A104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572C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link w:val="30"/>
    <w:uiPriority w:val="9"/>
    <w:qFormat/>
    <w:rsid w:val="009E7D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572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6C1"/>
    <w:pPr>
      <w:spacing w:after="0" w:line="240" w:lineRule="auto"/>
    </w:pPr>
  </w:style>
  <w:style w:type="table" w:customStyle="1" w:styleId="11">
    <w:name w:val="Сетка таблицы1"/>
    <w:basedOn w:val="a1"/>
    <w:next w:val="a4"/>
    <w:uiPriority w:val="59"/>
    <w:rsid w:val="00B26B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B26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rsid w:val="00021E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45265"/>
  </w:style>
  <w:style w:type="paragraph" w:styleId="a5">
    <w:name w:val="Balloon Text"/>
    <w:basedOn w:val="a"/>
    <w:link w:val="a6"/>
    <w:uiPriority w:val="99"/>
    <w:semiHidden/>
    <w:unhideWhenUsed/>
    <w:rsid w:val="002631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31E5"/>
    <w:rPr>
      <w:rFonts w:ascii="Tahoma" w:hAnsi="Tahoma" w:cs="Tahoma"/>
      <w:sz w:val="16"/>
      <w:szCs w:val="16"/>
    </w:rPr>
  </w:style>
  <w:style w:type="paragraph" w:styleId="a7">
    <w:name w:val="Normal (Web)"/>
    <w:basedOn w:val="a"/>
    <w:uiPriority w:val="99"/>
    <w:unhideWhenUsed/>
    <w:rsid w:val="00192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926F2"/>
    <w:rPr>
      <w:color w:val="0000FF"/>
      <w:u w:val="single"/>
    </w:rPr>
  </w:style>
  <w:style w:type="character" w:customStyle="1" w:styleId="10">
    <w:name w:val="Заголовок 1 Знак"/>
    <w:basedOn w:val="a0"/>
    <w:link w:val="1"/>
    <w:uiPriority w:val="9"/>
    <w:rsid w:val="00A104D8"/>
    <w:rPr>
      <w:rFonts w:ascii="Times New Roman" w:eastAsia="Times New Roman" w:hAnsi="Times New Roman" w:cs="Times New Roman"/>
      <w:b/>
      <w:bCs/>
      <w:kern w:val="36"/>
      <w:sz w:val="48"/>
      <w:szCs w:val="48"/>
      <w:lang w:eastAsia="ru-RU"/>
    </w:rPr>
  </w:style>
  <w:style w:type="character" w:styleId="a9">
    <w:name w:val="Strong"/>
    <w:uiPriority w:val="22"/>
    <w:qFormat/>
    <w:rsid w:val="00BE394C"/>
    <w:rPr>
      <w:b/>
      <w:bCs/>
    </w:rPr>
  </w:style>
  <w:style w:type="paragraph" w:customStyle="1" w:styleId="12">
    <w:name w:val="Абзац списка1"/>
    <w:basedOn w:val="a"/>
    <w:rsid w:val="00277613"/>
    <w:pPr>
      <w:spacing w:after="0" w:line="240" w:lineRule="auto"/>
      <w:ind w:left="720"/>
      <w:contextualSpacing/>
      <w:jc w:val="both"/>
    </w:pPr>
    <w:rPr>
      <w:rFonts w:ascii="Calibri" w:eastAsia="Times New Roman" w:hAnsi="Calibri" w:cs="Times New Roman"/>
    </w:rPr>
  </w:style>
  <w:style w:type="paragraph" w:styleId="aa">
    <w:name w:val="Title"/>
    <w:basedOn w:val="a"/>
    <w:link w:val="ab"/>
    <w:qFormat/>
    <w:rsid w:val="00DA1422"/>
    <w:pPr>
      <w:spacing w:after="0" w:line="240" w:lineRule="auto"/>
      <w:jc w:val="center"/>
    </w:pPr>
    <w:rPr>
      <w:rFonts w:ascii="Times New Roman" w:eastAsia="Calibri" w:hAnsi="Times New Roman" w:cs="Times New Roman"/>
      <w:i/>
      <w:iCs/>
      <w:sz w:val="36"/>
      <w:szCs w:val="24"/>
      <w:lang w:eastAsia="ru-RU"/>
    </w:rPr>
  </w:style>
  <w:style w:type="character" w:customStyle="1" w:styleId="ab">
    <w:name w:val="Название Знак"/>
    <w:basedOn w:val="a0"/>
    <w:link w:val="aa"/>
    <w:rsid w:val="00DA1422"/>
    <w:rPr>
      <w:rFonts w:ascii="Times New Roman" w:eastAsia="Calibri" w:hAnsi="Times New Roman" w:cs="Times New Roman"/>
      <w:i/>
      <w:iCs/>
      <w:sz w:val="36"/>
      <w:szCs w:val="24"/>
      <w:lang w:eastAsia="ru-RU"/>
    </w:rPr>
  </w:style>
  <w:style w:type="paragraph" w:styleId="ac">
    <w:name w:val="List Paragraph"/>
    <w:basedOn w:val="a"/>
    <w:link w:val="ad"/>
    <w:uiPriority w:val="34"/>
    <w:qFormat/>
    <w:rsid w:val="00FF5421"/>
    <w:pPr>
      <w:spacing w:line="288" w:lineRule="auto"/>
      <w:ind w:left="720"/>
      <w:contextualSpacing/>
    </w:pPr>
    <w:rPr>
      <w:rFonts w:ascii="Calibri" w:eastAsia="Calibri" w:hAnsi="Calibri" w:cs="Times New Roman"/>
      <w:i/>
      <w:iCs/>
      <w:sz w:val="20"/>
      <w:szCs w:val="20"/>
      <w:lang w:val="en-US" w:bidi="en-US"/>
    </w:rPr>
  </w:style>
  <w:style w:type="paragraph" w:customStyle="1" w:styleId="u-12-msonormal">
    <w:name w:val="u-1_2-msonormal"/>
    <w:basedOn w:val="a"/>
    <w:rsid w:val="00FF5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essage-heademail">
    <w:name w:val="b-message-head__email"/>
    <w:basedOn w:val="a0"/>
    <w:rsid w:val="00B56B98"/>
  </w:style>
  <w:style w:type="table" w:customStyle="1" w:styleId="31">
    <w:name w:val="Сетка таблицы3"/>
    <w:basedOn w:val="a1"/>
    <w:next w:val="a4"/>
    <w:uiPriority w:val="59"/>
    <w:rsid w:val="0008546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semiHidden/>
    <w:rsid w:val="00097829"/>
  </w:style>
  <w:style w:type="table" w:customStyle="1" w:styleId="41">
    <w:name w:val="Сетка таблицы4"/>
    <w:basedOn w:val="a1"/>
    <w:next w:val="a4"/>
    <w:uiPriority w:val="59"/>
    <w:rsid w:val="000978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 Знак1"/>
    <w:basedOn w:val="a0"/>
    <w:link w:val="ae"/>
    <w:uiPriority w:val="99"/>
    <w:rsid w:val="00097829"/>
    <w:rPr>
      <w:sz w:val="25"/>
      <w:szCs w:val="25"/>
      <w:shd w:val="clear" w:color="auto" w:fill="FFFFFF"/>
    </w:rPr>
  </w:style>
  <w:style w:type="character" w:customStyle="1" w:styleId="42">
    <w:name w:val="Основной текст (4)_"/>
    <w:basedOn w:val="a0"/>
    <w:link w:val="43"/>
    <w:uiPriority w:val="99"/>
    <w:rsid w:val="00097829"/>
    <w:rPr>
      <w:shd w:val="clear" w:color="auto" w:fill="FFFFFF"/>
    </w:rPr>
  </w:style>
  <w:style w:type="paragraph" w:styleId="ae">
    <w:name w:val="Body Text"/>
    <w:basedOn w:val="a"/>
    <w:link w:val="14"/>
    <w:uiPriority w:val="99"/>
    <w:rsid w:val="00097829"/>
    <w:pPr>
      <w:shd w:val="clear" w:color="auto" w:fill="FFFFFF"/>
      <w:spacing w:after="0" w:line="319" w:lineRule="exact"/>
      <w:ind w:hanging="180"/>
    </w:pPr>
    <w:rPr>
      <w:sz w:val="25"/>
      <w:szCs w:val="25"/>
    </w:rPr>
  </w:style>
  <w:style w:type="character" w:customStyle="1" w:styleId="af">
    <w:name w:val="Основной текст Знак"/>
    <w:basedOn w:val="a0"/>
    <w:uiPriority w:val="99"/>
    <w:rsid w:val="00097829"/>
  </w:style>
  <w:style w:type="paragraph" w:customStyle="1" w:styleId="43">
    <w:name w:val="Основной текст (4)"/>
    <w:basedOn w:val="a"/>
    <w:link w:val="42"/>
    <w:uiPriority w:val="99"/>
    <w:rsid w:val="00097829"/>
    <w:pPr>
      <w:shd w:val="clear" w:color="auto" w:fill="FFFFFF"/>
      <w:spacing w:before="180" w:after="300" w:line="273" w:lineRule="exact"/>
      <w:jc w:val="both"/>
    </w:pPr>
  </w:style>
  <w:style w:type="paragraph" w:customStyle="1" w:styleId="210">
    <w:name w:val="Основной текст 21"/>
    <w:basedOn w:val="a"/>
    <w:uiPriority w:val="99"/>
    <w:rsid w:val="00097829"/>
    <w:pPr>
      <w:suppressAutoHyphens/>
      <w:spacing w:after="0" w:line="240" w:lineRule="auto"/>
      <w:ind w:firstLine="567"/>
      <w:jc w:val="both"/>
    </w:pPr>
    <w:rPr>
      <w:rFonts w:ascii="Times New Roman" w:eastAsia="Times New Roman" w:hAnsi="Times New Roman" w:cs="Times New Roman"/>
      <w:sz w:val="28"/>
      <w:szCs w:val="20"/>
      <w:lang w:eastAsia="ar-SA"/>
    </w:rPr>
  </w:style>
  <w:style w:type="paragraph" w:styleId="32">
    <w:name w:val="Body Text 3"/>
    <w:basedOn w:val="a"/>
    <w:link w:val="33"/>
    <w:uiPriority w:val="99"/>
    <w:semiHidden/>
    <w:unhideWhenUsed/>
    <w:rsid w:val="00407800"/>
    <w:pPr>
      <w:spacing w:after="120"/>
    </w:pPr>
    <w:rPr>
      <w:sz w:val="16"/>
      <w:szCs w:val="16"/>
    </w:rPr>
  </w:style>
  <w:style w:type="character" w:customStyle="1" w:styleId="33">
    <w:name w:val="Основной текст 3 Знак"/>
    <w:basedOn w:val="a0"/>
    <w:link w:val="32"/>
    <w:uiPriority w:val="99"/>
    <w:semiHidden/>
    <w:rsid w:val="00407800"/>
    <w:rPr>
      <w:sz w:val="16"/>
      <w:szCs w:val="16"/>
    </w:rPr>
  </w:style>
  <w:style w:type="paragraph" w:styleId="22">
    <w:name w:val="Body Text 2"/>
    <w:basedOn w:val="a"/>
    <w:link w:val="23"/>
    <w:uiPriority w:val="99"/>
    <w:semiHidden/>
    <w:unhideWhenUsed/>
    <w:rsid w:val="00407800"/>
    <w:pPr>
      <w:spacing w:after="120" w:line="480" w:lineRule="auto"/>
    </w:pPr>
  </w:style>
  <w:style w:type="character" w:customStyle="1" w:styleId="23">
    <w:name w:val="Основной текст 2 Знак"/>
    <w:basedOn w:val="a0"/>
    <w:link w:val="22"/>
    <w:uiPriority w:val="99"/>
    <w:semiHidden/>
    <w:rsid w:val="00407800"/>
  </w:style>
  <w:style w:type="paragraph" w:styleId="af0">
    <w:name w:val="Body Text Indent"/>
    <w:basedOn w:val="a"/>
    <w:link w:val="af1"/>
    <w:uiPriority w:val="99"/>
    <w:semiHidden/>
    <w:unhideWhenUsed/>
    <w:rsid w:val="00407800"/>
    <w:pPr>
      <w:spacing w:after="120"/>
      <w:ind w:left="283"/>
    </w:pPr>
  </w:style>
  <w:style w:type="character" w:customStyle="1" w:styleId="af1">
    <w:name w:val="Основной текст с отступом Знак"/>
    <w:basedOn w:val="a0"/>
    <w:link w:val="af0"/>
    <w:uiPriority w:val="99"/>
    <w:semiHidden/>
    <w:rsid w:val="00407800"/>
  </w:style>
  <w:style w:type="paragraph" w:styleId="af2">
    <w:name w:val="header"/>
    <w:basedOn w:val="a"/>
    <w:link w:val="af3"/>
    <w:uiPriority w:val="99"/>
    <w:unhideWhenUsed/>
    <w:rsid w:val="004F42A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F42A3"/>
  </w:style>
  <w:style w:type="paragraph" w:styleId="af4">
    <w:name w:val="footer"/>
    <w:basedOn w:val="a"/>
    <w:link w:val="af5"/>
    <w:uiPriority w:val="99"/>
    <w:unhideWhenUsed/>
    <w:rsid w:val="004F42A3"/>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F42A3"/>
  </w:style>
  <w:style w:type="character" w:styleId="af6">
    <w:name w:val="Emphasis"/>
    <w:qFormat/>
    <w:rsid w:val="000C132E"/>
    <w:rPr>
      <w:i/>
      <w:iCs/>
    </w:rPr>
  </w:style>
  <w:style w:type="paragraph" w:customStyle="1" w:styleId="15">
    <w:name w:val="Обычный1"/>
    <w:uiPriority w:val="99"/>
    <w:rsid w:val="00C96DEC"/>
    <w:pPr>
      <w:spacing w:after="0"/>
    </w:pPr>
    <w:rPr>
      <w:rFonts w:ascii="Arial" w:eastAsia="Arial" w:hAnsi="Arial" w:cs="Arial"/>
      <w:color w:val="000000"/>
      <w:lang w:eastAsia="ru-RU"/>
    </w:rPr>
  </w:style>
  <w:style w:type="table" w:customStyle="1" w:styleId="5">
    <w:name w:val="Сетка таблицы5"/>
    <w:basedOn w:val="a1"/>
    <w:next w:val="a4"/>
    <w:uiPriority w:val="59"/>
    <w:rsid w:val="00F37BF4"/>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
    <w:name w:val="Сетка таблицы6"/>
    <w:basedOn w:val="a1"/>
    <w:next w:val="a4"/>
    <w:uiPriority w:val="59"/>
    <w:rsid w:val="00BA6D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Обычный2"/>
    <w:uiPriority w:val="99"/>
    <w:rsid w:val="00AD2EDD"/>
    <w:pPr>
      <w:spacing w:after="0"/>
    </w:pPr>
    <w:rPr>
      <w:rFonts w:ascii="Arial" w:eastAsia="Arial" w:hAnsi="Arial" w:cs="Arial"/>
      <w:color w:val="000000"/>
      <w:lang w:eastAsia="ru-RU"/>
    </w:rPr>
  </w:style>
  <w:style w:type="paragraph" w:customStyle="1" w:styleId="34">
    <w:name w:val="Обычный3"/>
    <w:uiPriority w:val="99"/>
    <w:rsid w:val="00253C9E"/>
    <w:pPr>
      <w:spacing w:after="0"/>
    </w:pPr>
    <w:rPr>
      <w:rFonts w:ascii="Arial" w:eastAsia="Arial" w:hAnsi="Arial" w:cs="Arial"/>
      <w:color w:val="000000"/>
      <w:lang w:eastAsia="ru-RU"/>
    </w:rPr>
  </w:style>
  <w:style w:type="character" w:customStyle="1" w:styleId="FontStyle22">
    <w:name w:val="Font Style22"/>
    <w:rsid w:val="006B5614"/>
    <w:rPr>
      <w:rFonts w:ascii="Times New Roman" w:hAnsi="Times New Roman"/>
      <w:color w:val="000000"/>
      <w:sz w:val="20"/>
    </w:rPr>
  </w:style>
  <w:style w:type="character" w:customStyle="1" w:styleId="c1">
    <w:name w:val="c1"/>
    <w:rsid w:val="005A2CD1"/>
  </w:style>
  <w:style w:type="character" w:customStyle="1" w:styleId="30">
    <w:name w:val="Заголовок 3 Знак"/>
    <w:basedOn w:val="a0"/>
    <w:link w:val="3"/>
    <w:uiPriority w:val="9"/>
    <w:rsid w:val="009E7DA4"/>
    <w:rPr>
      <w:rFonts w:ascii="Times New Roman" w:eastAsia="Times New Roman" w:hAnsi="Times New Roman" w:cs="Times New Roman"/>
      <w:b/>
      <w:bCs/>
      <w:sz w:val="27"/>
      <w:szCs w:val="27"/>
      <w:lang w:eastAsia="ru-RU"/>
    </w:rPr>
  </w:style>
  <w:style w:type="paragraph" w:customStyle="1" w:styleId="44">
    <w:name w:val="Обычный4"/>
    <w:uiPriority w:val="99"/>
    <w:rsid w:val="00C41FA3"/>
    <w:pPr>
      <w:spacing w:after="0"/>
    </w:pPr>
    <w:rPr>
      <w:rFonts w:ascii="Arial" w:eastAsia="Arial" w:hAnsi="Arial" w:cs="Arial"/>
      <w:color w:val="000000"/>
      <w:lang w:eastAsia="ru-RU"/>
    </w:rPr>
  </w:style>
  <w:style w:type="numbering" w:customStyle="1" w:styleId="25">
    <w:name w:val="Нет списка2"/>
    <w:next w:val="a2"/>
    <w:uiPriority w:val="99"/>
    <w:semiHidden/>
    <w:unhideWhenUsed/>
    <w:rsid w:val="00936771"/>
  </w:style>
  <w:style w:type="paragraph" w:customStyle="1" w:styleId="af7">
    <w:name w:val="Диссертация"/>
    <w:basedOn w:val="a"/>
    <w:rsid w:val="00936771"/>
    <w:pPr>
      <w:spacing w:after="0" w:line="360" w:lineRule="auto"/>
      <w:ind w:firstLine="340"/>
      <w:jc w:val="both"/>
    </w:pPr>
    <w:rPr>
      <w:rFonts w:ascii="StandardPoster" w:eastAsia="Times New Roman" w:hAnsi="StandardPoster" w:cs="Times New Roman"/>
      <w:sz w:val="28"/>
      <w:szCs w:val="20"/>
      <w:lang w:eastAsia="ru-RU"/>
    </w:rPr>
  </w:style>
  <w:style w:type="character" w:customStyle="1" w:styleId="45">
    <w:name w:val="Заголовок №4_"/>
    <w:basedOn w:val="a0"/>
    <w:link w:val="46"/>
    <w:uiPriority w:val="99"/>
    <w:locked/>
    <w:rsid w:val="00936771"/>
    <w:rPr>
      <w:rFonts w:ascii="Times New Roman" w:hAnsi="Times New Roman" w:cs="Times New Roman"/>
      <w:b/>
      <w:bCs/>
      <w:spacing w:val="10"/>
      <w:sz w:val="25"/>
      <w:szCs w:val="25"/>
      <w:shd w:val="clear" w:color="auto" w:fill="FFFFFF"/>
    </w:rPr>
  </w:style>
  <w:style w:type="paragraph" w:customStyle="1" w:styleId="46">
    <w:name w:val="Заголовок №4"/>
    <w:basedOn w:val="a"/>
    <w:link w:val="45"/>
    <w:uiPriority w:val="99"/>
    <w:rsid w:val="00936771"/>
    <w:pPr>
      <w:shd w:val="clear" w:color="auto" w:fill="FFFFFF"/>
      <w:spacing w:after="0" w:line="240" w:lineRule="atLeast"/>
      <w:ind w:hanging="1440"/>
      <w:outlineLvl w:val="3"/>
    </w:pPr>
    <w:rPr>
      <w:rFonts w:ascii="Times New Roman" w:hAnsi="Times New Roman" w:cs="Times New Roman"/>
      <w:b/>
      <w:bCs/>
      <w:spacing w:val="10"/>
      <w:sz w:val="25"/>
      <w:szCs w:val="25"/>
    </w:rPr>
  </w:style>
  <w:style w:type="paragraph" w:customStyle="1" w:styleId="50">
    <w:name w:val="Обычный5"/>
    <w:uiPriority w:val="99"/>
    <w:rsid w:val="009C2D83"/>
    <w:pPr>
      <w:spacing w:after="0"/>
    </w:pPr>
    <w:rPr>
      <w:rFonts w:ascii="Arial" w:eastAsia="Arial" w:hAnsi="Arial" w:cs="Arial"/>
      <w:color w:val="000000"/>
      <w:lang w:eastAsia="ru-RU"/>
    </w:rPr>
  </w:style>
  <w:style w:type="paragraph" w:customStyle="1" w:styleId="60">
    <w:name w:val="Обычный6"/>
    <w:uiPriority w:val="99"/>
    <w:rsid w:val="00D25EC9"/>
    <w:pPr>
      <w:spacing w:after="0"/>
    </w:pPr>
    <w:rPr>
      <w:rFonts w:ascii="Arial" w:eastAsia="Arial" w:hAnsi="Arial" w:cs="Arial"/>
      <w:color w:val="000000"/>
      <w:lang w:eastAsia="ru-RU"/>
    </w:rPr>
  </w:style>
  <w:style w:type="table" w:customStyle="1" w:styleId="7">
    <w:name w:val="Сетка таблицы7"/>
    <w:basedOn w:val="a1"/>
    <w:next w:val="a4"/>
    <w:uiPriority w:val="59"/>
    <w:rsid w:val="00646F0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6">
    <w:name w:val="c26"/>
    <w:basedOn w:val="a"/>
    <w:rsid w:val="00107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rsid w:val="00107EDF"/>
  </w:style>
  <w:style w:type="character" w:customStyle="1" w:styleId="c25">
    <w:name w:val="c25"/>
    <w:rsid w:val="00107EDF"/>
  </w:style>
  <w:style w:type="table" w:customStyle="1" w:styleId="8">
    <w:name w:val="Сетка таблицы8"/>
    <w:basedOn w:val="a1"/>
    <w:next w:val="a4"/>
    <w:uiPriority w:val="59"/>
    <w:rsid w:val="00ED3C3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0">
    <w:name w:val="Обычный7"/>
    <w:rsid w:val="00012C1A"/>
    <w:pPr>
      <w:spacing w:after="0"/>
    </w:pPr>
    <w:rPr>
      <w:rFonts w:ascii="Arial" w:eastAsia="Arial" w:hAnsi="Arial" w:cs="Arial"/>
      <w:color w:val="000000"/>
      <w:lang w:eastAsia="ru-RU"/>
    </w:rPr>
  </w:style>
  <w:style w:type="character" w:customStyle="1" w:styleId="FontStyle23">
    <w:name w:val="Font Style23"/>
    <w:rsid w:val="00EF4D59"/>
    <w:rPr>
      <w:rFonts w:ascii="Times New Roman" w:hAnsi="Times New Roman" w:cs="Times New Roman"/>
      <w:b/>
      <w:bCs/>
      <w:sz w:val="26"/>
      <w:szCs w:val="26"/>
    </w:rPr>
  </w:style>
  <w:style w:type="paragraph" w:customStyle="1" w:styleId="80">
    <w:name w:val="Обычный8"/>
    <w:rsid w:val="00D329EE"/>
    <w:pPr>
      <w:spacing w:after="0"/>
    </w:pPr>
    <w:rPr>
      <w:rFonts w:ascii="Arial" w:eastAsia="Arial" w:hAnsi="Arial" w:cs="Arial"/>
      <w:color w:val="000000"/>
      <w:lang w:eastAsia="ru-RU"/>
    </w:rPr>
  </w:style>
  <w:style w:type="paragraph" w:customStyle="1" w:styleId="western">
    <w:name w:val="western"/>
    <w:basedOn w:val="a"/>
    <w:uiPriority w:val="99"/>
    <w:rsid w:val="0084471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
    <w:name w:val="Сетка таблицы9"/>
    <w:basedOn w:val="a1"/>
    <w:next w:val="a4"/>
    <w:uiPriority w:val="59"/>
    <w:rsid w:val="00A365AD"/>
    <w:pPr>
      <w:suppressAutoHyphens/>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0">
    <w:name w:val="Обычный9"/>
    <w:rsid w:val="009464AA"/>
    <w:pPr>
      <w:spacing w:after="0"/>
    </w:pPr>
    <w:rPr>
      <w:rFonts w:ascii="Arial" w:eastAsia="Arial" w:hAnsi="Arial" w:cs="Arial"/>
      <w:color w:val="000000"/>
      <w:lang w:eastAsia="ru-RU"/>
    </w:rPr>
  </w:style>
  <w:style w:type="character" w:customStyle="1" w:styleId="c3">
    <w:name w:val="c3"/>
    <w:basedOn w:val="a0"/>
    <w:rsid w:val="00107F8A"/>
  </w:style>
  <w:style w:type="table" w:customStyle="1" w:styleId="110">
    <w:name w:val="Сетка таблицы11"/>
    <w:basedOn w:val="a1"/>
    <w:next w:val="a4"/>
    <w:uiPriority w:val="59"/>
    <w:rsid w:val="00126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572C1"/>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rsid w:val="001572C1"/>
    <w:rPr>
      <w:rFonts w:ascii="Times New Roman" w:eastAsia="Times New Roman" w:hAnsi="Times New Roman" w:cs="Times New Roman"/>
      <w:b/>
      <w:bCs/>
      <w:sz w:val="24"/>
      <w:szCs w:val="24"/>
    </w:rPr>
  </w:style>
  <w:style w:type="numbering" w:customStyle="1" w:styleId="35">
    <w:name w:val="Нет списка3"/>
    <w:next w:val="a2"/>
    <w:uiPriority w:val="99"/>
    <w:semiHidden/>
    <w:unhideWhenUsed/>
    <w:rsid w:val="001572C1"/>
  </w:style>
  <w:style w:type="table" w:customStyle="1" w:styleId="100">
    <w:name w:val="Сетка таблицы10"/>
    <w:basedOn w:val="a1"/>
    <w:next w:val="a4"/>
    <w:rsid w:val="001572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uiPriority w:val="99"/>
    <w:semiHidden/>
    <w:unhideWhenUsed/>
    <w:rsid w:val="001572C1"/>
    <w:rPr>
      <w:rFonts w:ascii="Calibri" w:eastAsia="Calibri" w:hAnsi="Calibri" w:cs="Times New Roman"/>
      <w:sz w:val="20"/>
      <w:szCs w:val="20"/>
    </w:rPr>
  </w:style>
  <w:style w:type="character" w:customStyle="1" w:styleId="af9">
    <w:name w:val="Текст сноски Знак"/>
    <w:basedOn w:val="a0"/>
    <w:link w:val="af8"/>
    <w:uiPriority w:val="99"/>
    <w:semiHidden/>
    <w:rsid w:val="001572C1"/>
    <w:rPr>
      <w:rFonts w:ascii="Calibri" w:eastAsia="Calibri" w:hAnsi="Calibri" w:cs="Times New Roman"/>
      <w:sz w:val="20"/>
      <w:szCs w:val="20"/>
    </w:rPr>
  </w:style>
  <w:style w:type="character" w:styleId="afa">
    <w:name w:val="footnote reference"/>
    <w:uiPriority w:val="99"/>
    <w:semiHidden/>
    <w:unhideWhenUsed/>
    <w:rsid w:val="001572C1"/>
    <w:rPr>
      <w:vertAlign w:val="superscript"/>
    </w:rPr>
  </w:style>
  <w:style w:type="paragraph" w:customStyle="1" w:styleId="Default">
    <w:name w:val="Default"/>
    <w:rsid w:val="001572C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22">
    <w:name w:val="c22"/>
    <w:basedOn w:val="a"/>
    <w:uiPriority w:val="99"/>
    <w:rsid w:val="001572C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7">
    <w:name w:val="Нет списка4"/>
    <w:next w:val="a2"/>
    <w:uiPriority w:val="99"/>
    <w:semiHidden/>
    <w:unhideWhenUsed/>
    <w:rsid w:val="00CC3726"/>
  </w:style>
  <w:style w:type="table" w:customStyle="1" w:styleId="130">
    <w:name w:val="Сетка таблицы13"/>
    <w:basedOn w:val="a1"/>
    <w:next w:val="a4"/>
    <w:rsid w:val="00CC37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uiPriority w:val="99"/>
    <w:rsid w:val="00590AFA"/>
    <w:pPr>
      <w:spacing w:after="0" w:line="240" w:lineRule="auto"/>
    </w:pPr>
    <w:rPr>
      <w:rFonts w:ascii="Calibri" w:eastAsia="Times New Roman" w:hAnsi="Calibri" w:cs="Times New Roman"/>
    </w:rPr>
  </w:style>
  <w:style w:type="table" w:customStyle="1" w:styleId="74">
    <w:name w:val="Сетка таблицы74"/>
    <w:basedOn w:val="a1"/>
    <w:next w:val="a4"/>
    <w:uiPriority w:val="59"/>
    <w:rsid w:val="00683B2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4"/>
    <w:rsid w:val="006964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9643A"/>
  </w:style>
  <w:style w:type="table" w:customStyle="1" w:styleId="160">
    <w:name w:val="Сетка таблицы16"/>
    <w:basedOn w:val="a1"/>
    <w:next w:val="a4"/>
    <w:rsid w:val="006964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азвание1"/>
    <w:basedOn w:val="a0"/>
    <w:rsid w:val="0069643A"/>
  </w:style>
  <w:style w:type="paragraph" w:customStyle="1" w:styleId="111">
    <w:name w:val="Заголовок 11"/>
    <w:basedOn w:val="a"/>
    <w:uiPriority w:val="1"/>
    <w:qFormat/>
    <w:rsid w:val="001C3D67"/>
    <w:pPr>
      <w:widowControl w:val="0"/>
      <w:autoSpaceDE w:val="0"/>
      <w:autoSpaceDN w:val="0"/>
      <w:spacing w:after="0" w:line="240" w:lineRule="auto"/>
      <w:ind w:left="217"/>
      <w:outlineLvl w:val="1"/>
    </w:pPr>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384D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4DE8"/>
    <w:pPr>
      <w:widowControl w:val="0"/>
      <w:autoSpaceDE w:val="0"/>
      <w:autoSpaceDN w:val="0"/>
      <w:spacing w:after="0" w:line="240" w:lineRule="auto"/>
      <w:ind w:left="107"/>
    </w:pPr>
    <w:rPr>
      <w:rFonts w:ascii="Times New Roman" w:eastAsia="Times New Roman" w:hAnsi="Times New Roman" w:cs="Times New Roman"/>
    </w:rPr>
  </w:style>
  <w:style w:type="table" w:customStyle="1" w:styleId="180">
    <w:name w:val="Сетка таблицы18"/>
    <w:basedOn w:val="a1"/>
    <w:next w:val="a4"/>
    <w:uiPriority w:val="59"/>
    <w:rsid w:val="00EF2CC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4"/>
    <w:rsid w:val="005774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4"/>
    <w:rsid w:val="008B02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8B0278"/>
    <w:pPr>
      <w:autoSpaceDE w:val="0"/>
      <w:autoSpaceDN w:val="0"/>
      <w:adjustRightInd w:val="0"/>
      <w:spacing w:after="0" w:line="240" w:lineRule="auto"/>
    </w:pPr>
    <w:rPr>
      <w:rFonts w:ascii="Arial" w:eastAsia="Calibri" w:hAnsi="Arial" w:cs="Arial"/>
      <w:sz w:val="24"/>
      <w:szCs w:val="24"/>
    </w:rPr>
  </w:style>
  <w:style w:type="paragraph" w:customStyle="1" w:styleId="c6">
    <w:name w:val="c6"/>
    <w:basedOn w:val="a"/>
    <w:rsid w:val="008B02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B0278"/>
  </w:style>
  <w:style w:type="paragraph" w:customStyle="1" w:styleId="afb">
    <w:name w:val="Базовый"/>
    <w:rsid w:val="00A8390B"/>
    <w:pPr>
      <w:suppressAutoHyphens/>
    </w:pPr>
    <w:rPr>
      <w:rFonts w:ascii="Calibri" w:eastAsia="SimSun" w:hAnsi="Calibri" w:cs="Calibri"/>
      <w:color w:val="00000A"/>
      <w:sz w:val="20"/>
      <w:szCs w:val="20"/>
      <w:lang w:eastAsia="ru-RU"/>
    </w:rPr>
  </w:style>
  <w:style w:type="table" w:customStyle="1" w:styleId="181">
    <w:name w:val="Сетка таблицы181"/>
    <w:basedOn w:val="a1"/>
    <w:next w:val="a4"/>
    <w:uiPriority w:val="59"/>
    <w:rsid w:val="00E3736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Абзац списка Знак"/>
    <w:link w:val="ac"/>
    <w:uiPriority w:val="34"/>
    <w:rsid w:val="0090004E"/>
    <w:rPr>
      <w:rFonts w:ascii="Calibri" w:eastAsia="Calibri" w:hAnsi="Calibri" w:cs="Times New Roman"/>
      <w:i/>
      <w:iCs/>
      <w:sz w:val="20"/>
      <w:szCs w:val="20"/>
      <w:lang w:val="en-US" w:bidi="en-US"/>
    </w:rPr>
  </w:style>
  <w:style w:type="table" w:customStyle="1" w:styleId="240">
    <w:name w:val="Сетка таблицы24"/>
    <w:basedOn w:val="a1"/>
    <w:next w:val="a4"/>
    <w:uiPriority w:val="59"/>
    <w:rsid w:val="00B70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4"/>
    <w:uiPriority w:val="59"/>
    <w:rsid w:val="00821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5021">
      <w:bodyDiv w:val="1"/>
      <w:marLeft w:val="0"/>
      <w:marRight w:val="0"/>
      <w:marTop w:val="0"/>
      <w:marBottom w:val="0"/>
      <w:divBdr>
        <w:top w:val="none" w:sz="0" w:space="0" w:color="auto"/>
        <w:left w:val="none" w:sz="0" w:space="0" w:color="auto"/>
        <w:bottom w:val="none" w:sz="0" w:space="0" w:color="auto"/>
        <w:right w:val="none" w:sz="0" w:space="0" w:color="auto"/>
      </w:divBdr>
    </w:div>
    <w:div w:id="90010264">
      <w:bodyDiv w:val="1"/>
      <w:marLeft w:val="0"/>
      <w:marRight w:val="0"/>
      <w:marTop w:val="0"/>
      <w:marBottom w:val="0"/>
      <w:divBdr>
        <w:top w:val="none" w:sz="0" w:space="0" w:color="auto"/>
        <w:left w:val="none" w:sz="0" w:space="0" w:color="auto"/>
        <w:bottom w:val="none" w:sz="0" w:space="0" w:color="auto"/>
        <w:right w:val="none" w:sz="0" w:space="0" w:color="auto"/>
      </w:divBdr>
    </w:div>
    <w:div w:id="109129009">
      <w:bodyDiv w:val="1"/>
      <w:marLeft w:val="0"/>
      <w:marRight w:val="0"/>
      <w:marTop w:val="0"/>
      <w:marBottom w:val="0"/>
      <w:divBdr>
        <w:top w:val="none" w:sz="0" w:space="0" w:color="auto"/>
        <w:left w:val="none" w:sz="0" w:space="0" w:color="auto"/>
        <w:bottom w:val="none" w:sz="0" w:space="0" w:color="auto"/>
        <w:right w:val="none" w:sz="0" w:space="0" w:color="auto"/>
      </w:divBdr>
      <w:divsChild>
        <w:div w:id="2130322428">
          <w:marLeft w:val="-108"/>
          <w:marRight w:val="0"/>
          <w:marTop w:val="0"/>
          <w:marBottom w:val="0"/>
          <w:divBdr>
            <w:top w:val="none" w:sz="0" w:space="0" w:color="auto"/>
            <w:left w:val="none" w:sz="0" w:space="0" w:color="auto"/>
            <w:bottom w:val="none" w:sz="0" w:space="0" w:color="auto"/>
            <w:right w:val="none" w:sz="0" w:space="0" w:color="auto"/>
          </w:divBdr>
        </w:div>
      </w:divsChild>
    </w:div>
    <w:div w:id="130025135">
      <w:bodyDiv w:val="1"/>
      <w:marLeft w:val="0"/>
      <w:marRight w:val="0"/>
      <w:marTop w:val="0"/>
      <w:marBottom w:val="0"/>
      <w:divBdr>
        <w:top w:val="none" w:sz="0" w:space="0" w:color="auto"/>
        <w:left w:val="none" w:sz="0" w:space="0" w:color="auto"/>
        <w:bottom w:val="none" w:sz="0" w:space="0" w:color="auto"/>
        <w:right w:val="none" w:sz="0" w:space="0" w:color="auto"/>
      </w:divBdr>
    </w:div>
    <w:div w:id="170531326">
      <w:bodyDiv w:val="1"/>
      <w:marLeft w:val="0"/>
      <w:marRight w:val="0"/>
      <w:marTop w:val="0"/>
      <w:marBottom w:val="0"/>
      <w:divBdr>
        <w:top w:val="none" w:sz="0" w:space="0" w:color="auto"/>
        <w:left w:val="none" w:sz="0" w:space="0" w:color="auto"/>
        <w:bottom w:val="none" w:sz="0" w:space="0" w:color="auto"/>
        <w:right w:val="none" w:sz="0" w:space="0" w:color="auto"/>
      </w:divBdr>
    </w:div>
    <w:div w:id="181895090">
      <w:bodyDiv w:val="1"/>
      <w:marLeft w:val="0"/>
      <w:marRight w:val="0"/>
      <w:marTop w:val="0"/>
      <w:marBottom w:val="0"/>
      <w:divBdr>
        <w:top w:val="none" w:sz="0" w:space="0" w:color="auto"/>
        <w:left w:val="none" w:sz="0" w:space="0" w:color="auto"/>
        <w:bottom w:val="none" w:sz="0" w:space="0" w:color="auto"/>
        <w:right w:val="none" w:sz="0" w:space="0" w:color="auto"/>
      </w:divBdr>
    </w:div>
    <w:div w:id="188028858">
      <w:bodyDiv w:val="1"/>
      <w:marLeft w:val="0"/>
      <w:marRight w:val="0"/>
      <w:marTop w:val="0"/>
      <w:marBottom w:val="0"/>
      <w:divBdr>
        <w:top w:val="none" w:sz="0" w:space="0" w:color="auto"/>
        <w:left w:val="none" w:sz="0" w:space="0" w:color="auto"/>
        <w:bottom w:val="none" w:sz="0" w:space="0" w:color="auto"/>
        <w:right w:val="none" w:sz="0" w:space="0" w:color="auto"/>
      </w:divBdr>
    </w:div>
    <w:div w:id="267741705">
      <w:bodyDiv w:val="1"/>
      <w:marLeft w:val="0"/>
      <w:marRight w:val="0"/>
      <w:marTop w:val="0"/>
      <w:marBottom w:val="0"/>
      <w:divBdr>
        <w:top w:val="none" w:sz="0" w:space="0" w:color="auto"/>
        <w:left w:val="none" w:sz="0" w:space="0" w:color="auto"/>
        <w:bottom w:val="none" w:sz="0" w:space="0" w:color="auto"/>
        <w:right w:val="none" w:sz="0" w:space="0" w:color="auto"/>
      </w:divBdr>
    </w:div>
    <w:div w:id="324404563">
      <w:bodyDiv w:val="1"/>
      <w:marLeft w:val="0"/>
      <w:marRight w:val="0"/>
      <w:marTop w:val="0"/>
      <w:marBottom w:val="0"/>
      <w:divBdr>
        <w:top w:val="none" w:sz="0" w:space="0" w:color="auto"/>
        <w:left w:val="none" w:sz="0" w:space="0" w:color="auto"/>
        <w:bottom w:val="none" w:sz="0" w:space="0" w:color="auto"/>
        <w:right w:val="none" w:sz="0" w:space="0" w:color="auto"/>
      </w:divBdr>
    </w:div>
    <w:div w:id="361712887">
      <w:bodyDiv w:val="1"/>
      <w:marLeft w:val="0"/>
      <w:marRight w:val="0"/>
      <w:marTop w:val="0"/>
      <w:marBottom w:val="0"/>
      <w:divBdr>
        <w:top w:val="none" w:sz="0" w:space="0" w:color="auto"/>
        <w:left w:val="none" w:sz="0" w:space="0" w:color="auto"/>
        <w:bottom w:val="none" w:sz="0" w:space="0" w:color="auto"/>
        <w:right w:val="none" w:sz="0" w:space="0" w:color="auto"/>
      </w:divBdr>
    </w:div>
    <w:div w:id="463162802">
      <w:bodyDiv w:val="1"/>
      <w:marLeft w:val="0"/>
      <w:marRight w:val="0"/>
      <w:marTop w:val="0"/>
      <w:marBottom w:val="0"/>
      <w:divBdr>
        <w:top w:val="none" w:sz="0" w:space="0" w:color="auto"/>
        <w:left w:val="none" w:sz="0" w:space="0" w:color="auto"/>
        <w:bottom w:val="none" w:sz="0" w:space="0" w:color="auto"/>
        <w:right w:val="none" w:sz="0" w:space="0" w:color="auto"/>
      </w:divBdr>
    </w:div>
    <w:div w:id="503590568">
      <w:bodyDiv w:val="1"/>
      <w:marLeft w:val="0"/>
      <w:marRight w:val="0"/>
      <w:marTop w:val="0"/>
      <w:marBottom w:val="0"/>
      <w:divBdr>
        <w:top w:val="none" w:sz="0" w:space="0" w:color="auto"/>
        <w:left w:val="none" w:sz="0" w:space="0" w:color="auto"/>
        <w:bottom w:val="none" w:sz="0" w:space="0" w:color="auto"/>
        <w:right w:val="none" w:sz="0" w:space="0" w:color="auto"/>
      </w:divBdr>
    </w:div>
    <w:div w:id="528950847">
      <w:bodyDiv w:val="1"/>
      <w:marLeft w:val="0"/>
      <w:marRight w:val="0"/>
      <w:marTop w:val="0"/>
      <w:marBottom w:val="0"/>
      <w:divBdr>
        <w:top w:val="none" w:sz="0" w:space="0" w:color="auto"/>
        <w:left w:val="none" w:sz="0" w:space="0" w:color="auto"/>
        <w:bottom w:val="none" w:sz="0" w:space="0" w:color="auto"/>
        <w:right w:val="none" w:sz="0" w:space="0" w:color="auto"/>
      </w:divBdr>
    </w:div>
    <w:div w:id="556209340">
      <w:bodyDiv w:val="1"/>
      <w:marLeft w:val="0"/>
      <w:marRight w:val="0"/>
      <w:marTop w:val="0"/>
      <w:marBottom w:val="0"/>
      <w:divBdr>
        <w:top w:val="none" w:sz="0" w:space="0" w:color="auto"/>
        <w:left w:val="none" w:sz="0" w:space="0" w:color="auto"/>
        <w:bottom w:val="none" w:sz="0" w:space="0" w:color="auto"/>
        <w:right w:val="none" w:sz="0" w:space="0" w:color="auto"/>
      </w:divBdr>
    </w:div>
    <w:div w:id="669601455">
      <w:bodyDiv w:val="1"/>
      <w:marLeft w:val="0"/>
      <w:marRight w:val="0"/>
      <w:marTop w:val="0"/>
      <w:marBottom w:val="0"/>
      <w:divBdr>
        <w:top w:val="none" w:sz="0" w:space="0" w:color="auto"/>
        <w:left w:val="none" w:sz="0" w:space="0" w:color="auto"/>
        <w:bottom w:val="none" w:sz="0" w:space="0" w:color="auto"/>
        <w:right w:val="none" w:sz="0" w:space="0" w:color="auto"/>
      </w:divBdr>
    </w:div>
    <w:div w:id="686060126">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5">
          <w:marLeft w:val="696"/>
          <w:marRight w:val="0"/>
          <w:marTop w:val="0"/>
          <w:marBottom w:val="0"/>
          <w:divBdr>
            <w:top w:val="none" w:sz="0" w:space="0" w:color="auto"/>
            <w:left w:val="none" w:sz="0" w:space="0" w:color="auto"/>
            <w:bottom w:val="none" w:sz="0" w:space="0" w:color="auto"/>
            <w:right w:val="none" w:sz="0" w:space="0" w:color="auto"/>
          </w:divBdr>
        </w:div>
      </w:divsChild>
    </w:div>
    <w:div w:id="701246179">
      <w:bodyDiv w:val="1"/>
      <w:marLeft w:val="0"/>
      <w:marRight w:val="0"/>
      <w:marTop w:val="0"/>
      <w:marBottom w:val="0"/>
      <w:divBdr>
        <w:top w:val="none" w:sz="0" w:space="0" w:color="auto"/>
        <w:left w:val="none" w:sz="0" w:space="0" w:color="auto"/>
        <w:bottom w:val="none" w:sz="0" w:space="0" w:color="auto"/>
        <w:right w:val="none" w:sz="0" w:space="0" w:color="auto"/>
      </w:divBdr>
    </w:div>
    <w:div w:id="754982462">
      <w:bodyDiv w:val="1"/>
      <w:marLeft w:val="0"/>
      <w:marRight w:val="0"/>
      <w:marTop w:val="0"/>
      <w:marBottom w:val="0"/>
      <w:divBdr>
        <w:top w:val="none" w:sz="0" w:space="0" w:color="auto"/>
        <w:left w:val="none" w:sz="0" w:space="0" w:color="auto"/>
        <w:bottom w:val="none" w:sz="0" w:space="0" w:color="auto"/>
        <w:right w:val="none" w:sz="0" w:space="0" w:color="auto"/>
      </w:divBdr>
    </w:div>
    <w:div w:id="790632475">
      <w:bodyDiv w:val="1"/>
      <w:marLeft w:val="0"/>
      <w:marRight w:val="0"/>
      <w:marTop w:val="0"/>
      <w:marBottom w:val="0"/>
      <w:divBdr>
        <w:top w:val="none" w:sz="0" w:space="0" w:color="auto"/>
        <w:left w:val="none" w:sz="0" w:space="0" w:color="auto"/>
        <w:bottom w:val="none" w:sz="0" w:space="0" w:color="auto"/>
        <w:right w:val="none" w:sz="0" w:space="0" w:color="auto"/>
      </w:divBdr>
    </w:div>
    <w:div w:id="808208153">
      <w:bodyDiv w:val="1"/>
      <w:marLeft w:val="0"/>
      <w:marRight w:val="0"/>
      <w:marTop w:val="0"/>
      <w:marBottom w:val="0"/>
      <w:divBdr>
        <w:top w:val="none" w:sz="0" w:space="0" w:color="auto"/>
        <w:left w:val="none" w:sz="0" w:space="0" w:color="auto"/>
        <w:bottom w:val="none" w:sz="0" w:space="0" w:color="auto"/>
        <w:right w:val="none" w:sz="0" w:space="0" w:color="auto"/>
      </w:divBdr>
    </w:div>
    <w:div w:id="831485089">
      <w:bodyDiv w:val="1"/>
      <w:marLeft w:val="0"/>
      <w:marRight w:val="0"/>
      <w:marTop w:val="0"/>
      <w:marBottom w:val="0"/>
      <w:divBdr>
        <w:top w:val="none" w:sz="0" w:space="0" w:color="auto"/>
        <w:left w:val="none" w:sz="0" w:space="0" w:color="auto"/>
        <w:bottom w:val="none" w:sz="0" w:space="0" w:color="auto"/>
        <w:right w:val="none" w:sz="0" w:space="0" w:color="auto"/>
      </w:divBdr>
    </w:div>
    <w:div w:id="962537656">
      <w:bodyDiv w:val="1"/>
      <w:marLeft w:val="0"/>
      <w:marRight w:val="0"/>
      <w:marTop w:val="0"/>
      <w:marBottom w:val="0"/>
      <w:divBdr>
        <w:top w:val="none" w:sz="0" w:space="0" w:color="auto"/>
        <w:left w:val="none" w:sz="0" w:space="0" w:color="auto"/>
        <w:bottom w:val="none" w:sz="0" w:space="0" w:color="auto"/>
        <w:right w:val="none" w:sz="0" w:space="0" w:color="auto"/>
      </w:divBdr>
    </w:div>
    <w:div w:id="980887140">
      <w:bodyDiv w:val="1"/>
      <w:marLeft w:val="0"/>
      <w:marRight w:val="0"/>
      <w:marTop w:val="0"/>
      <w:marBottom w:val="0"/>
      <w:divBdr>
        <w:top w:val="none" w:sz="0" w:space="0" w:color="auto"/>
        <w:left w:val="none" w:sz="0" w:space="0" w:color="auto"/>
        <w:bottom w:val="none" w:sz="0" w:space="0" w:color="auto"/>
        <w:right w:val="none" w:sz="0" w:space="0" w:color="auto"/>
      </w:divBdr>
    </w:div>
    <w:div w:id="1042249036">
      <w:bodyDiv w:val="1"/>
      <w:marLeft w:val="0"/>
      <w:marRight w:val="0"/>
      <w:marTop w:val="0"/>
      <w:marBottom w:val="0"/>
      <w:divBdr>
        <w:top w:val="none" w:sz="0" w:space="0" w:color="auto"/>
        <w:left w:val="none" w:sz="0" w:space="0" w:color="auto"/>
        <w:bottom w:val="none" w:sz="0" w:space="0" w:color="auto"/>
        <w:right w:val="none" w:sz="0" w:space="0" w:color="auto"/>
      </w:divBdr>
    </w:div>
    <w:div w:id="1071120992">
      <w:bodyDiv w:val="1"/>
      <w:marLeft w:val="0"/>
      <w:marRight w:val="0"/>
      <w:marTop w:val="0"/>
      <w:marBottom w:val="0"/>
      <w:divBdr>
        <w:top w:val="none" w:sz="0" w:space="0" w:color="auto"/>
        <w:left w:val="none" w:sz="0" w:space="0" w:color="auto"/>
        <w:bottom w:val="none" w:sz="0" w:space="0" w:color="auto"/>
        <w:right w:val="none" w:sz="0" w:space="0" w:color="auto"/>
      </w:divBdr>
    </w:div>
    <w:div w:id="1121798739">
      <w:bodyDiv w:val="1"/>
      <w:marLeft w:val="0"/>
      <w:marRight w:val="0"/>
      <w:marTop w:val="0"/>
      <w:marBottom w:val="0"/>
      <w:divBdr>
        <w:top w:val="none" w:sz="0" w:space="0" w:color="auto"/>
        <w:left w:val="none" w:sz="0" w:space="0" w:color="auto"/>
        <w:bottom w:val="none" w:sz="0" w:space="0" w:color="auto"/>
        <w:right w:val="none" w:sz="0" w:space="0" w:color="auto"/>
      </w:divBdr>
    </w:div>
    <w:div w:id="1171023739">
      <w:bodyDiv w:val="1"/>
      <w:marLeft w:val="0"/>
      <w:marRight w:val="0"/>
      <w:marTop w:val="0"/>
      <w:marBottom w:val="0"/>
      <w:divBdr>
        <w:top w:val="none" w:sz="0" w:space="0" w:color="auto"/>
        <w:left w:val="none" w:sz="0" w:space="0" w:color="auto"/>
        <w:bottom w:val="none" w:sz="0" w:space="0" w:color="auto"/>
        <w:right w:val="none" w:sz="0" w:space="0" w:color="auto"/>
      </w:divBdr>
    </w:div>
    <w:div w:id="1246568309">
      <w:bodyDiv w:val="1"/>
      <w:marLeft w:val="0"/>
      <w:marRight w:val="0"/>
      <w:marTop w:val="0"/>
      <w:marBottom w:val="0"/>
      <w:divBdr>
        <w:top w:val="none" w:sz="0" w:space="0" w:color="auto"/>
        <w:left w:val="none" w:sz="0" w:space="0" w:color="auto"/>
        <w:bottom w:val="none" w:sz="0" w:space="0" w:color="auto"/>
        <w:right w:val="none" w:sz="0" w:space="0" w:color="auto"/>
      </w:divBdr>
    </w:div>
    <w:div w:id="1257516619">
      <w:bodyDiv w:val="1"/>
      <w:marLeft w:val="0"/>
      <w:marRight w:val="0"/>
      <w:marTop w:val="0"/>
      <w:marBottom w:val="0"/>
      <w:divBdr>
        <w:top w:val="none" w:sz="0" w:space="0" w:color="auto"/>
        <w:left w:val="none" w:sz="0" w:space="0" w:color="auto"/>
        <w:bottom w:val="none" w:sz="0" w:space="0" w:color="auto"/>
        <w:right w:val="none" w:sz="0" w:space="0" w:color="auto"/>
      </w:divBdr>
    </w:div>
    <w:div w:id="1263493918">
      <w:bodyDiv w:val="1"/>
      <w:marLeft w:val="0"/>
      <w:marRight w:val="0"/>
      <w:marTop w:val="0"/>
      <w:marBottom w:val="0"/>
      <w:divBdr>
        <w:top w:val="none" w:sz="0" w:space="0" w:color="auto"/>
        <w:left w:val="none" w:sz="0" w:space="0" w:color="auto"/>
        <w:bottom w:val="none" w:sz="0" w:space="0" w:color="auto"/>
        <w:right w:val="none" w:sz="0" w:space="0" w:color="auto"/>
      </w:divBdr>
    </w:div>
    <w:div w:id="1284463940">
      <w:bodyDiv w:val="1"/>
      <w:marLeft w:val="0"/>
      <w:marRight w:val="0"/>
      <w:marTop w:val="0"/>
      <w:marBottom w:val="0"/>
      <w:divBdr>
        <w:top w:val="none" w:sz="0" w:space="0" w:color="auto"/>
        <w:left w:val="none" w:sz="0" w:space="0" w:color="auto"/>
        <w:bottom w:val="none" w:sz="0" w:space="0" w:color="auto"/>
        <w:right w:val="none" w:sz="0" w:space="0" w:color="auto"/>
      </w:divBdr>
    </w:div>
    <w:div w:id="1303844989">
      <w:bodyDiv w:val="1"/>
      <w:marLeft w:val="0"/>
      <w:marRight w:val="0"/>
      <w:marTop w:val="0"/>
      <w:marBottom w:val="0"/>
      <w:divBdr>
        <w:top w:val="none" w:sz="0" w:space="0" w:color="auto"/>
        <w:left w:val="none" w:sz="0" w:space="0" w:color="auto"/>
        <w:bottom w:val="none" w:sz="0" w:space="0" w:color="auto"/>
        <w:right w:val="none" w:sz="0" w:space="0" w:color="auto"/>
      </w:divBdr>
    </w:div>
    <w:div w:id="1319382784">
      <w:bodyDiv w:val="1"/>
      <w:marLeft w:val="0"/>
      <w:marRight w:val="0"/>
      <w:marTop w:val="0"/>
      <w:marBottom w:val="0"/>
      <w:divBdr>
        <w:top w:val="none" w:sz="0" w:space="0" w:color="auto"/>
        <w:left w:val="none" w:sz="0" w:space="0" w:color="auto"/>
        <w:bottom w:val="none" w:sz="0" w:space="0" w:color="auto"/>
        <w:right w:val="none" w:sz="0" w:space="0" w:color="auto"/>
      </w:divBdr>
    </w:div>
    <w:div w:id="1335034152">
      <w:bodyDiv w:val="1"/>
      <w:marLeft w:val="0"/>
      <w:marRight w:val="0"/>
      <w:marTop w:val="0"/>
      <w:marBottom w:val="0"/>
      <w:divBdr>
        <w:top w:val="none" w:sz="0" w:space="0" w:color="auto"/>
        <w:left w:val="none" w:sz="0" w:space="0" w:color="auto"/>
        <w:bottom w:val="none" w:sz="0" w:space="0" w:color="auto"/>
        <w:right w:val="none" w:sz="0" w:space="0" w:color="auto"/>
      </w:divBdr>
    </w:div>
    <w:div w:id="1413888125">
      <w:bodyDiv w:val="1"/>
      <w:marLeft w:val="0"/>
      <w:marRight w:val="0"/>
      <w:marTop w:val="0"/>
      <w:marBottom w:val="0"/>
      <w:divBdr>
        <w:top w:val="none" w:sz="0" w:space="0" w:color="auto"/>
        <w:left w:val="none" w:sz="0" w:space="0" w:color="auto"/>
        <w:bottom w:val="none" w:sz="0" w:space="0" w:color="auto"/>
        <w:right w:val="none" w:sz="0" w:space="0" w:color="auto"/>
      </w:divBdr>
    </w:div>
    <w:div w:id="1414161040">
      <w:bodyDiv w:val="1"/>
      <w:marLeft w:val="0"/>
      <w:marRight w:val="0"/>
      <w:marTop w:val="0"/>
      <w:marBottom w:val="0"/>
      <w:divBdr>
        <w:top w:val="none" w:sz="0" w:space="0" w:color="auto"/>
        <w:left w:val="none" w:sz="0" w:space="0" w:color="auto"/>
        <w:bottom w:val="none" w:sz="0" w:space="0" w:color="auto"/>
        <w:right w:val="none" w:sz="0" w:space="0" w:color="auto"/>
      </w:divBdr>
    </w:div>
    <w:div w:id="1479298836">
      <w:bodyDiv w:val="1"/>
      <w:marLeft w:val="0"/>
      <w:marRight w:val="0"/>
      <w:marTop w:val="0"/>
      <w:marBottom w:val="0"/>
      <w:divBdr>
        <w:top w:val="none" w:sz="0" w:space="0" w:color="auto"/>
        <w:left w:val="none" w:sz="0" w:space="0" w:color="auto"/>
        <w:bottom w:val="none" w:sz="0" w:space="0" w:color="auto"/>
        <w:right w:val="none" w:sz="0" w:space="0" w:color="auto"/>
      </w:divBdr>
    </w:div>
    <w:div w:id="1680809274">
      <w:bodyDiv w:val="1"/>
      <w:marLeft w:val="0"/>
      <w:marRight w:val="0"/>
      <w:marTop w:val="0"/>
      <w:marBottom w:val="0"/>
      <w:divBdr>
        <w:top w:val="none" w:sz="0" w:space="0" w:color="auto"/>
        <w:left w:val="none" w:sz="0" w:space="0" w:color="auto"/>
        <w:bottom w:val="none" w:sz="0" w:space="0" w:color="auto"/>
        <w:right w:val="none" w:sz="0" w:space="0" w:color="auto"/>
      </w:divBdr>
    </w:div>
    <w:div w:id="1804539552">
      <w:bodyDiv w:val="1"/>
      <w:marLeft w:val="0"/>
      <w:marRight w:val="0"/>
      <w:marTop w:val="0"/>
      <w:marBottom w:val="0"/>
      <w:divBdr>
        <w:top w:val="none" w:sz="0" w:space="0" w:color="auto"/>
        <w:left w:val="none" w:sz="0" w:space="0" w:color="auto"/>
        <w:bottom w:val="none" w:sz="0" w:space="0" w:color="auto"/>
        <w:right w:val="none" w:sz="0" w:space="0" w:color="auto"/>
      </w:divBdr>
    </w:div>
    <w:div w:id="1894121625">
      <w:bodyDiv w:val="1"/>
      <w:marLeft w:val="0"/>
      <w:marRight w:val="0"/>
      <w:marTop w:val="0"/>
      <w:marBottom w:val="0"/>
      <w:divBdr>
        <w:top w:val="none" w:sz="0" w:space="0" w:color="auto"/>
        <w:left w:val="none" w:sz="0" w:space="0" w:color="auto"/>
        <w:bottom w:val="none" w:sz="0" w:space="0" w:color="auto"/>
        <w:right w:val="none" w:sz="0" w:space="0" w:color="auto"/>
      </w:divBdr>
    </w:div>
    <w:div w:id="2027054800">
      <w:bodyDiv w:val="1"/>
      <w:marLeft w:val="0"/>
      <w:marRight w:val="0"/>
      <w:marTop w:val="0"/>
      <w:marBottom w:val="0"/>
      <w:divBdr>
        <w:top w:val="none" w:sz="0" w:space="0" w:color="auto"/>
        <w:left w:val="none" w:sz="0" w:space="0" w:color="auto"/>
        <w:bottom w:val="none" w:sz="0" w:space="0" w:color="auto"/>
        <w:right w:val="none" w:sz="0" w:space="0" w:color="auto"/>
      </w:divBdr>
    </w:div>
    <w:div w:id="2059470803">
      <w:bodyDiv w:val="1"/>
      <w:marLeft w:val="0"/>
      <w:marRight w:val="0"/>
      <w:marTop w:val="0"/>
      <w:marBottom w:val="0"/>
      <w:divBdr>
        <w:top w:val="none" w:sz="0" w:space="0" w:color="auto"/>
        <w:left w:val="none" w:sz="0" w:space="0" w:color="auto"/>
        <w:bottom w:val="none" w:sz="0" w:space="0" w:color="auto"/>
        <w:right w:val="none" w:sz="0" w:space="0" w:color="auto"/>
      </w:divBdr>
    </w:div>
    <w:div w:id="2084528223">
      <w:bodyDiv w:val="1"/>
      <w:marLeft w:val="0"/>
      <w:marRight w:val="0"/>
      <w:marTop w:val="0"/>
      <w:marBottom w:val="0"/>
      <w:divBdr>
        <w:top w:val="none" w:sz="0" w:space="0" w:color="auto"/>
        <w:left w:val="none" w:sz="0" w:space="0" w:color="auto"/>
        <w:bottom w:val="none" w:sz="0" w:space="0" w:color="auto"/>
        <w:right w:val="none" w:sz="0" w:space="0" w:color="auto"/>
      </w:divBdr>
    </w:div>
    <w:div w:id="2090957266">
      <w:bodyDiv w:val="1"/>
      <w:marLeft w:val="0"/>
      <w:marRight w:val="0"/>
      <w:marTop w:val="0"/>
      <w:marBottom w:val="0"/>
      <w:divBdr>
        <w:top w:val="none" w:sz="0" w:space="0" w:color="auto"/>
        <w:left w:val="none" w:sz="0" w:space="0" w:color="auto"/>
        <w:bottom w:val="none" w:sz="0" w:space="0" w:color="auto"/>
        <w:right w:val="none" w:sz="0" w:space="0" w:color="auto"/>
      </w:divBdr>
    </w:div>
    <w:div w:id="2130781711">
      <w:bodyDiv w:val="1"/>
      <w:marLeft w:val="0"/>
      <w:marRight w:val="0"/>
      <w:marTop w:val="0"/>
      <w:marBottom w:val="0"/>
      <w:divBdr>
        <w:top w:val="none" w:sz="0" w:space="0" w:color="auto"/>
        <w:left w:val="none" w:sz="0" w:space="0" w:color="auto"/>
        <w:bottom w:val="none" w:sz="0" w:space="0" w:color="auto"/>
        <w:right w:val="none" w:sz="0" w:space="0" w:color="auto"/>
      </w:divBdr>
    </w:div>
    <w:div w:id="21317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edu.tatar.ru/aktanysh/sch1" TargetMode="External"/><Relationship Id="rId26" Type="http://schemas.openxmlformats.org/officeDocument/2006/relationships/hyperlink" Target="https://gov.cap.ru/Info.aspx?type=news&amp;id=4620276&amp;gov_id=861" TargetMode="External"/><Relationship Id="rId3" Type="http://schemas.openxmlformats.org/officeDocument/2006/relationships/styles" Target="styles.xml"/><Relationship Id="rId21" Type="http://schemas.openxmlformats.org/officeDocument/2006/relationships/hyperlink" Target="http://pandia.ru/text/category/vovlechenie/"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asch_1@mail.ru" TargetMode="External"/><Relationship Id="rId25" Type="http://schemas.openxmlformats.org/officeDocument/2006/relationships/hyperlink" Target="https://gov.cap.ru/Info.aspx?type=news&amp;id=4620283&amp;gov_id=861" TargetMode="External"/><Relationship Id="rId2" Type="http://schemas.openxmlformats.org/officeDocument/2006/relationships/numbering" Target="numbering.xml"/><Relationship Id="rId16" Type="http://schemas.openxmlformats.org/officeDocument/2006/relationships/hyperlink" Target="https://edu.tatar.ru/aktanysh/sch1" TargetMode="External"/><Relationship Id="rId20" Type="http://schemas.openxmlformats.org/officeDocument/2006/relationships/hyperlink" Target="http://pandia.ru/text/category/vospitatelmznaya_rabot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iz.ru/1744939/alena-svetunkova/den-znanii-v-2024-godu-1-ili-2-sentiabria-tema-klassnogo-chasa-prognoz-pogody" TargetMode="External"/><Relationship Id="rId5" Type="http://schemas.openxmlformats.org/officeDocument/2006/relationships/settings" Target="settings.xml"/><Relationship Id="rId15" Type="http://schemas.openxmlformats.org/officeDocument/2006/relationships/hyperlink" Target="mailto:asch_1@mail.ru" TargetMode="External"/><Relationship Id="rId23" Type="http://schemas.openxmlformats.org/officeDocument/2006/relationships/hyperlink" Target="https://rg.ru/2024/08/27/den-znaniy-1-sentyabrya-v-rossii-istoriya-tradacii-podarki.htm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ites.google.com/view/2024-kon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hyperlink" Target="https://ria.ru/location_rossiyskaya-federatsiy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38618925831206E-2"/>
          <c:y val="0.10505836575875487"/>
          <c:w val="0.52429667519181589"/>
          <c:h val="0.7976653696498055"/>
        </c:manualLayout>
      </c:layout>
      <c:pieChart>
        <c:varyColors val="1"/>
        <c:ser>
          <c:idx val="0"/>
          <c:order val="0"/>
          <c:tx>
            <c:strRef>
              <c:f>Sheet1!$A$2</c:f>
              <c:strCache>
                <c:ptCount val="1"/>
                <c:pt idx="0">
                  <c:v>Восток</c:v>
                </c:pt>
              </c:strCache>
            </c:strRef>
          </c:tx>
          <c:dPt>
            <c:idx val="0"/>
            <c:bubble3D val="0"/>
          </c:dPt>
          <c:dPt>
            <c:idx val="1"/>
            <c:bubble3D val="0"/>
          </c:dPt>
          <c:cat>
            <c:strRef>
              <c:f>Sheet1!$B$1:$C$1</c:f>
              <c:strCache>
                <c:ptCount val="2"/>
                <c:pt idx="0">
                  <c:v>Заняты в секциях</c:v>
                </c:pt>
                <c:pt idx="1">
                  <c:v>Не посещают</c:v>
                </c:pt>
              </c:strCache>
            </c:strRef>
          </c:cat>
          <c:val>
            <c:numRef>
              <c:f>Sheet1!$B$2:$C$2</c:f>
              <c:numCache>
                <c:formatCode>0%</c:formatCode>
                <c:ptCount val="2"/>
                <c:pt idx="0">
                  <c:v>0.87</c:v>
                </c:pt>
                <c:pt idx="1">
                  <c:v>0.13</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4961625950602331"/>
          <c:y val="0.40856031128404668"/>
          <c:w val="0.3401534423581668"/>
          <c:h val="0.18287937743190663"/>
        </c:manualLayout>
      </c:layout>
      <c:overlay val="0"/>
      <c:txPr>
        <a:bodyPr/>
        <a:lstStyle/>
        <a:p>
          <a:pPr>
            <a:defRPr sz="920" b="0" i="0" u="none" strike="noStrike" baseline="0">
              <a:solidFill>
                <a:srgbClr val="000000"/>
              </a:solidFill>
              <a:latin typeface="Calibri"/>
              <a:ea typeface="Calibri"/>
              <a:cs typeface="Calibri"/>
            </a:defRPr>
          </a:pPr>
          <a:endParaRPr lang="ru-RU"/>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26D0-0EF2-48F9-A7E8-CCA9094B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109</Pages>
  <Words>26987</Words>
  <Characters>153830</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180457</CharactersWithSpaces>
  <SharedDoc>false</SharedDoc>
  <HLinks>
    <vt:vector size="402" baseType="variant">
      <vt:variant>
        <vt:i4>7077935</vt:i4>
      </vt:variant>
      <vt:variant>
        <vt:i4>201</vt:i4>
      </vt:variant>
      <vt:variant>
        <vt:i4>0</vt:i4>
      </vt:variant>
      <vt:variant>
        <vt:i4>5</vt:i4>
      </vt:variant>
      <vt:variant>
        <vt:lpwstr>https://kitap.tatar.ru/</vt:lpwstr>
      </vt:variant>
      <vt:variant>
        <vt:lpwstr/>
      </vt:variant>
      <vt:variant>
        <vt:i4>3145824</vt:i4>
      </vt:variant>
      <vt:variant>
        <vt:i4>198</vt:i4>
      </vt:variant>
      <vt:variant>
        <vt:i4>0</vt:i4>
      </vt:variant>
      <vt:variant>
        <vt:i4>5</vt:i4>
      </vt:variant>
      <vt:variant>
        <vt:lpwstr>http://pandia.ru/text/category/vovlechenie/</vt:lpwstr>
      </vt:variant>
      <vt:variant>
        <vt:lpwstr/>
      </vt:variant>
      <vt:variant>
        <vt:i4>1310817</vt:i4>
      </vt:variant>
      <vt:variant>
        <vt:i4>195</vt:i4>
      </vt:variant>
      <vt:variant>
        <vt:i4>0</vt:i4>
      </vt:variant>
      <vt:variant>
        <vt:i4>5</vt:i4>
      </vt:variant>
      <vt:variant>
        <vt:lpwstr>http://pandia.ru/text/category/vospitatelmznaya_rabota/</vt:lpwstr>
      </vt:variant>
      <vt:variant>
        <vt:lpwstr/>
      </vt:variant>
      <vt:variant>
        <vt:i4>4653119</vt:i4>
      </vt:variant>
      <vt:variant>
        <vt:i4>192</vt:i4>
      </vt:variant>
      <vt:variant>
        <vt:i4>0</vt:i4>
      </vt:variant>
      <vt:variant>
        <vt:i4>5</vt:i4>
      </vt:variant>
      <vt:variant>
        <vt:lpwstr>https://vk.com/wall-58631375_1097</vt:lpwstr>
      </vt:variant>
      <vt:variant>
        <vt:lpwstr/>
      </vt:variant>
      <vt:variant>
        <vt:i4>7209057</vt:i4>
      </vt:variant>
      <vt:variant>
        <vt:i4>189</vt:i4>
      </vt:variant>
      <vt:variant>
        <vt:i4>0</vt:i4>
      </vt:variant>
      <vt:variant>
        <vt:i4>5</vt:i4>
      </vt:variant>
      <vt:variant>
        <vt:lpwstr>https://vk.com/feed?section=search&amp;q=%23%D1%80%D0%B4%D1%88</vt:lpwstr>
      </vt:variant>
      <vt:variant>
        <vt:lpwstr/>
      </vt:variant>
      <vt:variant>
        <vt:i4>1179725</vt:i4>
      </vt:variant>
      <vt:variant>
        <vt:i4>186</vt:i4>
      </vt:variant>
      <vt:variant>
        <vt:i4>0</vt:i4>
      </vt:variant>
      <vt:variant>
        <vt:i4>5</vt:i4>
      </vt:variant>
      <vt:variant>
        <vt:lpwstr>https://vk.com/feed?section=search&amp;q=%23%D0%B4%D0%BE%D0%B1%D1%80%D0%B0%D1%8F%D0%B4%D0%BE%D1%80%D0%BE%D0%B3%D0%B0%D0%B4%D0%B5%D1%82%D1%81%D0%B2%D0%B0</vt:lpwstr>
      </vt:variant>
      <vt:variant>
        <vt:lpwstr/>
      </vt:variant>
      <vt:variant>
        <vt:i4>2555992</vt:i4>
      </vt:variant>
      <vt:variant>
        <vt:i4>183</vt:i4>
      </vt:variant>
      <vt:variant>
        <vt:i4>0</vt:i4>
      </vt:variant>
      <vt:variant>
        <vt:i4>5</vt:i4>
      </vt:variant>
      <vt:variant>
        <vt:lpwstr>https://vk.com/wall-128772095_643</vt:lpwstr>
      </vt:variant>
      <vt:variant>
        <vt:lpwstr/>
      </vt:variant>
      <vt:variant>
        <vt:i4>3735649</vt:i4>
      </vt:variant>
      <vt:variant>
        <vt:i4>180</vt:i4>
      </vt:variant>
      <vt:variant>
        <vt:i4>0</vt:i4>
      </vt:variant>
      <vt:variant>
        <vt:i4>5</vt:i4>
      </vt:variant>
      <vt:variant>
        <vt:lpwstr>https://vk.com/feed?section=search&amp;q=%23%D0%90%D0%BA%D1%82%D0%B0%D0%BD%D1%8B%D1%88%D1%81%D0%BA%D0%B0%D1%8F</vt:lpwstr>
      </vt:variant>
      <vt:variant>
        <vt:lpwstr/>
      </vt:variant>
      <vt:variant>
        <vt:i4>1376333</vt:i4>
      </vt:variant>
      <vt:variant>
        <vt:i4>177</vt:i4>
      </vt:variant>
      <vt:variant>
        <vt:i4>0</vt:i4>
      </vt:variant>
      <vt:variant>
        <vt:i4>5</vt:i4>
      </vt:variant>
      <vt:variant>
        <vt:lpwstr>https://vk.com/feed?section=search&amp;q=%23%D0%94%D0%BE%D0%B1%D1%80%D0%B0%D1%8F</vt:lpwstr>
      </vt:variant>
      <vt:variant>
        <vt:lpwstr/>
      </vt:variant>
      <vt:variant>
        <vt:i4>7143481</vt:i4>
      </vt:variant>
      <vt:variant>
        <vt:i4>174</vt:i4>
      </vt:variant>
      <vt:variant>
        <vt:i4>0</vt:i4>
      </vt:variant>
      <vt:variant>
        <vt:i4>5</vt:i4>
      </vt:variant>
      <vt:variant>
        <vt:lpwstr>https://vk.com/feed?section=search&amp;q=%23%D0%A3%D1%80%D0%BE%D0%BA%D0%B8</vt:lpwstr>
      </vt:variant>
      <vt:variant>
        <vt:lpwstr/>
      </vt:variant>
      <vt:variant>
        <vt:i4>7209018</vt:i4>
      </vt:variant>
      <vt:variant>
        <vt:i4>171</vt:i4>
      </vt:variant>
      <vt:variant>
        <vt:i4>0</vt:i4>
      </vt:variant>
      <vt:variant>
        <vt:i4>5</vt:i4>
      </vt:variant>
      <vt:variant>
        <vt:lpwstr>https://vk.com/feed?section=search&amp;q=%23%D0%A0%D0%94%D0%A8</vt:lpwstr>
      </vt:variant>
      <vt:variant>
        <vt:lpwstr/>
      </vt:variant>
      <vt:variant>
        <vt:i4>4718655</vt:i4>
      </vt:variant>
      <vt:variant>
        <vt:i4>168</vt:i4>
      </vt:variant>
      <vt:variant>
        <vt:i4>0</vt:i4>
      </vt:variant>
      <vt:variant>
        <vt:i4>5</vt:i4>
      </vt:variant>
      <vt:variant>
        <vt:lpwstr>https://vk.com/wall-58631375_1065</vt:lpwstr>
      </vt:variant>
      <vt:variant>
        <vt:lpwstr/>
      </vt:variant>
      <vt:variant>
        <vt:i4>2359347</vt:i4>
      </vt:variant>
      <vt:variant>
        <vt:i4>165</vt:i4>
      </vt:variant>
      <vt:variant>
        <vt:i4>0</vt:i4>
      </vt:variant>
      <vt:variant>
        <vt:i4>5</vt:i4>
      </vt:variant>
      <vt:variant>
        <vt:lpwstr>https://events.webinar.ru/9331/1118139</vt:lpwstr>
      </vt:variant>
      <vt:variant>
        <vt:lpwstr/>
      </vt:variant>
      <vt:variant>
        <vt:i4>7667772</vt:i4>
      </vt:variant>
      <vt:variant>
        <vt:i4>162</vt:i4>
      </vt:variant>
      <vt:variant>
        <vt:i4>0</vt:i4>
      </vt:variant>
      <vt:variant>
        <vt:i4>5</vt:i4>
      </vt:variant>
      <vt:variant>
        <vt:lpwstr>http://alsubio.ucoz.ru/</vt:lpwstr>
      </vt:variant>
      <vt:variant>
        <vt:lpwstr/>
      </vt:variant>
      <vt:variant>
        <vt:i4>7667772</vt:i4>
      </vt:variant>
      <vt:variant>
        <vt:i4>159</vt:i4>
      </vt:variant>
      <vt:variant>
        <vt:i4>0</vt:i4>
      </vt:variant>
      <vt:variant>
        <vt:i4>5</vt:i4>
      </vt:variant>
      <vt:variant>
        <vt:lpwstr>http://alsubio.ucoz.ru/</vt:lpwstr>
      </vt:variant>
      <vt:variant>
        <vt:lpwstr/>
      </vt:variant>
      <vt:variant>
        <vt:i4>458755</vt:i4>
      </vt:variant>
      <vt:variant>
        <vt:i4>156</vt:i4>
      </vt:variant>
      <vt:variant>
        <vt:i4>0</vt:i4>
      </vt:variant>
      <vt:variant>
        <vt:i4>5</vt:i4>
      </vt:variant>
      <vt:variant>
        <vt:lpwstr>http://webobr.ru/</vt:lpwstr>
      </vt:variant>
      <vt:variant>
        <vt:lpwstr/>
      </vt:variant>
      <vt:variant>
        <vt:i4>458755</vt:i4>
      </vt:variant>
      <vt:variant>
        <vt:i4>153</vt:i4>
      </vt:variant>
      <vt:variant>
        <vt:i4>0</vt:i4>
      </vt:variant>
      <vt:variant>
        <vt:i4>5</vt:i4>
      </vt:variant>
      <vt:variant>
        <vt:lpwstr>http://webobr.ru/</vt:lpwstr>
      </vt:variant>
      <vt:variant>
        <vt:lpwstr/>
      </vt:variant>
      <vt:variant>
        <vt:i4>7667772</vt:i4>
      </vt:variant>
      <vt:variant>
        <vt:i4>150</vt:i4>
      </vt:variant>
      <vt:variant>
        <vt:i4>0</vt:i4>
      </vt:variant>
      <vt:variant>
        <vt:i4>5</vt:i4>
      </vt:variant>
      <vt:variant>
        <vt:lpwstr>http://alsubio.ucoz.ru/</vt:lpwstr>
      </vt:variant>
      <vt:variant>
        <vt:lpwstr/>
      </vt:variant>
      <vt:variant>
        <vt:i4>7209005</vt:i4>
      </vt:variant>
      <vt:variant>
        <vt:i4>147</vt:i4>
      </vt:variant>
      <vt:variant>
        <vt:i4>0</vt:i4>
      </vt:variant>
      <vt:variant>
        <vt:i4>5</vt:i4>
      </vt:variant>
      <vt:variant>
        <vt:lpwstr>http://nsportal.ru/hammatullina</vt:lpwstr>
      </vt:variant>
      <vt:variant>
        <vt:lpwstr/>
      </vt:variant>
      <vt:variant>
        <vt:i4>8257583</vt:i4>
      </vt:variant>
      <vt:variant>
        <vt:i4>144</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141</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138</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135</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132</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129</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126</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123</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120</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117</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114</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111</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108</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105</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102</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99</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96</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93</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90</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87</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84</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81</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78</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75</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72</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69</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66</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63</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60</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57</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54</vt:i4>
      </vt:variant>
      <vt:variant>
        <vt:i4>0</vt:i4>
      </vt:variant>
      <vt:variant>
        <vt:i4>5</vt:i4>
      </vt:variant>
      <vt:variant>
        <vt:lpwstr>http://конспект-уроков.рф/nachalnaya-shola/3-klass/file/56126-khik-ya-figylne-zaman-bel-n-t-ri-n-e</vt:lpwstr>
      </vt:variant>
      <vt:variant>
        <vt:lpwstr/>
      </vt:variant>
      <vt:variant>
        <vt:i4>539164759</vt:i4>
      </vt:variant>
      <vt:variant>
        <vt:i4>51</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48</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45</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42</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39</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36</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33</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30</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27</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24</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21</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18</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15</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12</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9</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6</vt:i4>
      </vt:variant>
      <vt:variant>
        <vt:i4>0</vt:i4>
      </vt:variant>
      <vt:variant>
        <vt:i4>5</vt:i4>
      </vt:variant>
      <vt:variant>
        <vt:lpwstr>http://конспект-уроков.рф/okr -mir/4-klass/file/56125-zhizn - lesa - les – prirodnoe - soobshchestvo</vt:lpwstr>
      </vt:variant>
      <vt:variant>
        <vt:lpwstr/>
      </vt:variant>
      <vt:variant>
        <vt:i4>7209005</vt:i4>
      </vt:variant>
      <vt:variant>
        <vt:i4>0</vt:i4>
      </vt:variant>
      <vt:variant>
        <vt:i4>0</vt:i4>
      </vt:variant>
      <vt:variant>
        <vt:i4>5</vt:i4>
      </vt:variant>
      <vt:variant>
        <vt:lpwstr>http://nsportal.ru/hammatullina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Granat</dc:creator>
  <cp:lastModifiedBy>Гульнара</cp:lastModifiedBy>
  <cp:revision>31</cp:revision>
  <cp:lastPrinted>2023-06-27T07:56:00Z</cp:lastPrinted>
  <dcterms:created xsi:type="dcterms:W3CDTF">2024-06-21T07:10:00Z</dcterms:created>
  <dcterms:modified xsi:type="dcterms:W3CDTF">2025-06-30T06:26:00Z</dcterms:modified>
</cp:coreProperties>
</file>